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W w:w="5057" w:type="pct"/>
        <w:tblCellSpacing w:w="15" w:type="dxa"/>
        <w:tblCellMar>
          <w:top w:w="15" w:type="dxa"/>
          <w:left w:w="15" w:type="dxa"/>
          <w:bottom w:w="15" w:type="dxa"/>
          <w:right w:w="15" w:type="dxa"/>
        </w:tblCellMar>
        <w:tblLook w:val="04A0" w:firstRow="1" w:lastRow="0" w:firstColumn="1" w:lastColumn="0" w:noHBand="0" w:noVBand="1"/>
      </w:tblPr>
      <w:tblGrid>
        <w:gridCol w:w="11245"/>
      </w:tblGrid>
      <w:tr w:rsidR="0057606C" w14:paraId="6CEAA098" w14:textId="77777777" w:rsidTr="133836B8">
        <w:trPr>
          <w:tblCellSpacing w:w="15" w:type="dxa"/>
        </w:trPr>
        <w:tc>
          <w:tcPr>
            <w:tcW w:w="4972" w:type="pct"/>
            <w:hideMark/>
          </w:tcPr>
          <w:tbl>
            <w:tblPr>
              <w:tblW w:w="10588" w:type="dxa"/>
              <w:tblCellSpacing w:w="0" w:type="dxa"/>
              <w:tblCellMar>
                <w:left w:w="0" w:type="dxa"/>
                <w:right w:w="0" w:type="dxa"/>
              </w:tblCellMar>
              <w:tblLook w:val="04A0" w:firstRow="1" w:lastRow="0" w:firstColumn="1" w:lastColumn="0" w:noHBand="0" w:noVBand="1"/>
            </w:tblPr>
            <w:tblGrid>
              <w:gridCol w:w="11155"/>
            </w:tblGrid>
            <w:tr w:rsidR="0057606C" w14:paraId="6B9D4CF3" w14:textId="77777777" w:rsidTr="133836B8">
              <w:trPr>
                <w:tblCellSpacing w:w="0" w:type="dxa"/>
              </w:trPr>
              <w:tc>
                <w:tcPr>
                  <w:tcW w:w="5000" w:type="pct"/>
                  <w:tcMar>
                    <w:top w:w="30" w:type="dxa"/>
                    <w:left w:w="45" w:type="dxa"/>
                    <w:bottom w:w="30" w:type="dxa"/>
                    <w:right w:w="600" w:type="dxa"/>
                  </w:tcMar>
                  <w:vAlign w:val="center"/>
                </w:tcPr>
                <w:p w14:paraId="5C0FC176" w14:textId="77777777" w:rsidR="00456C7A" w:rsidRPr="001A4E54" w:rsidRDefault="00456C7A" w:rsidP="0038215C">
                  <w:pPr>
                    <w:pStyle w:val="Tittel"/>
                    <w:jc w:val="center"/>
                    <w:rPr>
                      <w:rFonts w:asciiTheme="minorHAnsi" w:eastAsia="Times New Roman" w:hAnsiTheme="minorHAnsi" w:cstheme="minorHAnsi"/>
                    </w:rPr>
                  </w:pPr>
                  <w:r w:rsidRPr="001A4E54">
                    <w:rPr>
                      <w:rFonts w:asciiTheme="minorHAnsi" w:hAnsiTheme="minorHAnsi" w:cstheme="minorHAnsi"/>
                    </w:rPr>
                    <w:t>Krisehåndteringsplan</w:t>
                  </w:r>
                  <w:r w:rsidRPr="001A4E54">
                    <w:rPr>
                      <w:rFonts w:asciiTheme="minorHAnsi" w:eastAsia="Times New Roman" w:hAnsiTheme="minorHAnsi" w:cstheme="minorHAnsi"/>
                    </w:rPr>
                    <w:t xml:space="preserve"> - Gresvik IF</w:t>
                  </w:r>
                </w:p>
                <w:sdt>
                  <w:sdtPr>
                    <w:rPr>
                      <w:rFonts w:ascii="Times New Roman" w:eastAsia="Times New Roman" w:hAnsi="Times New Roman" w:cs="Times New Roman"/>
                      <w:b w:val="0"/>
                      <w:bCs w:val="0"/>
                      <w:color w:val="auto"/>
                      <w:sz w:val="24"/>
                      <w:szCs w:val="24"/>
                    </w:rPr>
                    <w:id w:val="1528140433"/>
                    <w:docPartObj>
                      <w:docPartGallery w:val="Table of Contents"/>
                      <w:docPartUnique/>
                    </w:docPartObj>
                  </w:sdtPr>
                  <w:sdtContent>
                    <w:p w14:paraId="637DA927" w14:textId="77777777" w:rsidR="00B97EF6" w:rsidRPr="001A4E54" w:rsidRDefault="00B97EF6">
                      <w:pPr>
                        <w:pStyle w:val="Overskriftforinnholdsfortegnelse"/>
                        <w:rPr>
                          <w:rFonts w:ascii="Arial" w:hAnsi="Arial" w:cs="Arial"/>
                        </w:rPr>
                      </w:pPr>
                      <w:r w:rsidRPr="001A4E54">
                        <w:rPr>
                          <w:rFonts w:ascii="Arial" w:hAnsi="Arial" w:cs="Arial"/>
                        </w:rPr>
                        <w:t>Innholdsfortegnelse</w:t>
                      </w:r>
                    </w:p>
                    <w:p w14:paraId="52BB39F0" w14:textId="5AB1E7C4" w:rsidR="005B02FD" w:rsidRDefault="00B97EF6">
                      <w:pPr>
                        <w:pStyle w:val="INNH2"/>
                        <w:tabs>
                          <w:tab w:val="right" w:leader="dot" w:pos="10456"/>
                        </w:tabs>
                        <w:rPr>
                          <w:rFonts w:asciiTheme="minorHAnsi" w:eastAsiaTheme="minorEastAsia" w:hAnsiTheme="minorHAnsi" w:cstheme="minorBidi"/>
                          <w:noProof/>
                          <w:kern w:val="2"/>
                          <w14:ligatures w14:val="standardContextual"/>
                        </w:rPr>
                      </w:pPr>
                      <w:r w:rsidRPr="003B7914">
                        <w:rPr>
                          <w:rFonts w:ascii="Comic Sans MS" w:hAnsi="Comic Sans MS"/>
                        </w:rPr>
                        <w:fldChar w:fldCharType="begin"/>
                      </w:r>
                      <w:r w:rsidRPr="003B7914">
                        <w:rPr>
                          <w:rFonts w:ascii="Comic Sans MS" w:hAnsi="Comic Sans MS"/>
                        </w:rPr>
                        <w:instrText xml:space="preserve"> TOC \o "1-3" \h \z \u </w:instrText>
                      </w:r>
                      <w:r w:rsidRPr="003B7914">
                        <w:rPr>
                          <w:rFonts w:ascii="Comic Sans MS" w:hAnsi="Comic Sans MS"/>
                        </w:rPr>
                        <w:fldChar w:fldCharType="separate"/>
                      </w:r>
                      <w:hyperlink w:anchor="_Toc238653258" w:history="1">
                        <w:r w:rsidR="005B02FD" w:rsidRPr="00D21D37">
                          <w:rPr>
                            <w:rStyle w:val="Hyperkobling"/>
                            <w:rFonts w:ascii="Arial" w:hAnsi="Arial" w:cs="Arial"/>
                            <w:noProof/>
                          </w:rPr>
                          <w:t>Viktige nødtelefonnummer</w:t>
                        </w:r>
                        <w:r w:rsidR="005B02FD">
                          <w:rPr>
                            <w:noProof/>
                            <w:webHidden/>
                          </w:rPr>
                          <w:tab/>
                        </w:r>
                        <w:r w:rsidR="005B02FD">
                          <w:rPr>
                            <w:noProof/>
                            <w:webHidden/>
                          </w:rPr>
                          <w:fldChar w:fldCharType="begin"/>
                        </w:r>
                        <w:r w:rsidR="005B02FD">
                          <w:rPr>
                            <w:noProof/>
                            <w:webHidden/>
                          </w:rPr>
                          <w:instrText xml:space="preserve"> PAGEREF _Toc238653258 \h </w:instrText>
                        </w:r>
                        <w:r w:rsidR="005B02FD">
                          <w:rPr>
                            <w:noProof/>
                            <w:webHidden/>
                          </w:rPr>
                        </w:r>
                        <w:r w:rsidR="005B02FD">
                          <w:rPr>
                            <w:noProof/>
                            <w:webHidden/>
                          </w:rPr>
                          <w:fldChar w:fldCharType="separate"/>
                        </w:r>
                        <w:r w:rsidR="005B02FD">
                          <w:rPr>
                            <w:noProof/>
                            <w:webHidden/>
                          </w:rPr>
                          <w:t>2</w:t>
                        </w:r>
                        <w:r w:rsidR="005B02FD">
                          <w:rPr>
                            <w:noProof/>
                            <w:webHidden/>
                          </w:rPr>
                          <w:fldChar w:fldCharType="end"/>
                        </w:r>
                      </w:hyperlink>
                    </w:p>
                    <w:p w14:paraId="73AA9D97" w14:textId="27FCDEAA" w:rsidR="005B02FD" w:rsidRDefault="005B02FD">
                      <w:pPr>
                        <w:pStyle w:val="INNH2"/>
                        <w:tabs>
                          <w:tab w:val="right" w:leader="dot" w:pos="10456"/>
                        </w:tabs>
                        <w:rPr>
                          <w:rFonts w:asciiTheme="minorHAnsi" w:eastAsiaTheme="minorEastAsia" w:hAnsiTheme="minorHAnsi" w:cstheme="minorBidi"/>
                          <w:noProof/>
                          <w:kern w:val="2"/>
                          <w14:ligatures w14:val="standardContextual"/>
                        </w:rPr>
                      </w:pPr>
                      <w:hyperlink w:anchor="_Toc238653259" w:history="1">
                        <w:r w:rsidRPr="00D21D37">
                          <w:rPr>
                            <w:rStyle w:val="Hyperkobling"/>
                            <w:rFonts w:ascii="Arial" w:hAnsi="Arial" w:cs="Arial"/>
                            <w:noProof/>
                          </w:rPr>
                          <w:t>Innledning</w:t>
                        </w:r>
                        <w:r>
                          <w:rPr>
                            <w:noProof/>
                            <w:webHidden/>
                          </w:rPr>
                          <w:tab/>
                        </w:r>
                        <w:r>
                          <w:rPr>
                            <w:noProof/>
                            <w:webHidden/>
                          </w:rPr>
                          <w:fldChar w:fldCharType="begin"/>
                        </w:r>
                        <w:r>
                          <w:rPr>
                            <w:noProof/>
                            <w:webHidden/>
                          </w:rPr>
                          <w:instrText xml:space="preserve"> PAGEREF _Toc238653259 \h </w:instrText>
                        </w:r>
                        <w:r>
                          <w:rPr>
                            <w:noProof/>
                            <w:webHidden/>
                          </w:rPr>
                        </w:r>
                        <w:r>
                          <w:rPr>
                            <w:noProof/>
                            <w:webHidden/>
                          </w:rPr>
                          <w:fldChar w:fldCharType="separate"/>
                        </w:r>
                        <w:r>
                          <w:rPr>
                            <w:noProof/>
                            <w:webHidden/>
                          </w:rPr>
                          <w:t>2</w:t>
                        </w:r>
                        <w:r>
                          <w:rPr>
                            <w:noProof/>
                            <w:webHidden/>
                          </w:rPr>
                          <w:fldChar w:fldCharType="end"/>
                        </w:r>
                      </w:hyperlink>
                    </w:p>
                    <w:p w14:paraId="736C9380" w14:textId="5D934E1E" w:rsidR="005B02FD" w:rsidRDefault="005B02FD">
                      <w:pPr>
                        <w:pStyle w:val="INNH2"/>
                        <w:tabs>
                          <w:tab w:val="right" w:leader="dot" w:pos="10456"/>
                        </w:tabs>
                        <w:rPr>
                          <w:rFonts w:asciiTheme="minorHAnsi" w:eastAsiaTheme="minorEastAsia" w:hAnsiTheme="minorHAnsi" w:cstheme="minorBidi"/>
                          <w:noProof/>
                          <w:kern w:val="2"/>
                          <w14:ligatures w14:val="standardContextual"/>
                        </w:rPr>
                      </w:pPr>
                      <w:hyperlink w:anchor="_Toc238653260" w:history="1">
                        <w:r w:rsidRPr="00D21D37">
                          <w:rPr>
                            <w:rStyle w:val="Hyperkobling"/>
                            <w:rFonts w:ascii="Arial" w:hAnsi="Arial" w:cs="Arial"/>
                            <w:noProof/>
                          </w:rPr>
                          <w:t>En alvorlig ulykke defineres som følger:</w:t>
                        </w:r>
                        <w:r>
                          <w:rPr>
                            <w:noProof/>
                            <w:webHidden/>
                          </w:rPr>
                          <w:tab/>
                        </w:r>
                        <w:r>
                          <w:rPr>
                            <w:noProof/>
                            <w:webHidden/>
                          </w:rPr>
                          <w:fldChar w:fldCharType="begin"/>
                        </w:r>
                        <w:r>
                          <w:rPr>
                            <w:noProof/>
                            <w:webHidden/>
                          </w:rPr>
                          <w:instrText xml:space="preserve"> PAGEREF _Toc238653260 \h </w:instrText>
                        </w:r>
                        <w:r>
                          <w:rPr>
                            <w:noProof/>
                            <w:webHidden/>
                          </w:rPr>
                        </w:r>
                        <w:r>
                          <w:rPr>
                            <w:noProof/>
                            <w:webHidden/>
                          </w:rPr>
                          <w:fldChar w:fldCharType="separate"/>
                        </w:r>
                        <w:r>
                          <w:rPr>
                            <w:noProof/>
                            <w:webHidden/>
                          </w:rPr>
                          <w:t>2</w:t>
                        </w:r>
                        <w:r>
                          <w:rPr>
                            <w:noProof/>
                            <w:webHidden/>
                          </w:rPr>
                          <w:fldChar w:fldCharType="end"/>
                        </w:r>
                      </w:hyperlink>
                    </w:p>
                    <w:p w14:paraId="27639A33" w14:textId="717BFB08" w:rsidR="005B02FD" w:rsidRDefault="005B02FD">
                      <w:pPr>
                        <w:pStyle w:val="INNH2"/>
                        <w:tabs>
                          <w:tab w:val="right" w:leader="dot" w:pos="10456"/>
                        </w:tabs>
                        <w:rPr>
                          <w:rFonts w:asciiTheme="minorHAnsi" w:eastAsiaTheme="minorEastAsia" w:hAnsiTheme="minorHAnsi" w:cstheme="minorBidi"/>
                          <w:noProof/>
                          <w:kern w:val="2"/>
                          <w14:ligatures w14:val="standardContextual"/>
                        </w:rPr>
                      </w:pPr>
                      <w:hyperlink w:anchor="_Toc238653261" w:history="1">
                        <w:r w:rsidRPr="00D21D37">
                          <w:rPr>
                            <w:rStyle w:val="Hyperkobling"/>
                            <w:rFonts w:ascii="Arial" w:hAnsi="Arial" w:cs="Arial"/>
                            <w:noProof/>
                          </w:rPr>
                          <w:t>Alvorlig ulykke med én utøver</w:t>
                        </w:r>
                        <w:r>
                          <w:rPr>
                            <w:noProof/>
                            <w:webHidden/>
                          </w:rPr>
                          <w:tab/>
                        </w:r>
                        <w:r>
                          <w:rPr>
                            <w:noProof/>
                            <w:webHidden/>
                          </w:rPr>
                          <w:fldChar w:fldCharType="begin"/>
                        </w:r>
                        <w:r>
                          <w:rPr>
                            <w:noProof/>
                            <w:webHidden/>
                          </w:rPr>
                          <w:instrText xml:space="preserve"> PAGEREF _Toc238653261 \h </w:instrText>
                        </w:r>
                        <w:r>
                          <w:rPr>
                            <w:noProof/>
                            <w:webHidden/>
                          </w:rPr>
                        </w:r>
                        <w:r>
                          <w:rPr>
                            <w:noProof/>
                            <w:webHidden/>
                          </w:rPr>
                          <w:fldChar w:fldCharType="separate"/>
                        </w:r>
                        <w:r>
                          <w:rPr>
                            <w:noProof/>
                            <w:webHidden/>
                          </w:rPr>
                          <w:t>2</w:t>
                        </w:r>
                        <w:r>
                          <w:rPr>
                            <w:noProof/>
                            <w:webHidden/>
                          </w:rPr>
                          <w:fldChar w:fldCharType="end"/>
                        </w:r>
                      </w:hyperlink>
                    </w:p>
                    <w:p w14:paraId="331F6461" w14:textId="72671E6F" w:rsidR="005B02FD" w:rsidRDefault="005B02FD">
                      <w:pPr>
                        <w:pStyle w:val="INNH2"/>
                        <w:tabs>
                          <w:tab w:val="right" w:leader="dot" w:pos="10456"/>
                        </w:tabs>
                        <w:rPr>
                          <w:rFonts w:asciiTheme="minorHAnsi" w:eastAsiaTheme="minorEastAsia" w:hAnsiTheme="minorHAnsi" w:cstheme="minorBidi"/>
                          <w:noProof/>
                          <w:kern w:val="2"/>
                          <w14:ligatures w14:val="standardContextual"/>
                        </w:rPr>
                      </w:pPr>
                      <w:hyperlink w:anchor="_Toc238653262" w:history="1">
                        <w:r w:rsidRPr="00D21D37">
                          <w:rPr>
                            <w:rStyle w:val="Hyperkobling"/>
                            <w:rFonts w:ascii="Arial" w:hAnsi="Arial" w:cs="Arial"/>
                            <w:noProof/>
                          </w:rPr>
                          <w:t>Bemanning av klubbkontor - Loggføring</w:t>
                        </w:r>
                        <w:r>
                          <w:rPr>
                            <w:noProof/>
                            <w:webHidden/>
                          </w:rPr>
                          <w:tab/>
                        </w:r>
                        <w:r>
                          <w:rPr>
                            <w:noProof/>
                            <w:webHidden/>
                          </w:rPr>
                          <w:fldChar w:fldCharType="begin"/>
                        </w:r>
                        <w:r>
                          <w:rPr>
                            <w:noProof/>
                            <w:webHidden/>
                          </w:rPr>
                          <w:instrText xml:space="preserve"> PAGEREF _Toc238653262 \h </w:instrText>
                        </w:r>
                        <w:r>
                          <w:rPr>
                            <w:noProof/>
                            <w:webHidden/>
                          </w:rPr>
                        </w:r>
                        <w:r>
                          <w:rPr>
                            <w:noProof/>
                            <w:webHidden/>
                          </w:rPr>
                          <w:fldChar w:fldCharType="separate"/>
                        </w:r>
                        <w:r>
                          <w:rPr>
                            <w:noProof/>
                            <w:webHidden/>
                          </w:rPr>
                          <w:t>3</w:t>
                        </w:r>
                        <w:r>
                          <w:rPr>
                            <w:noProof/>
                            <w:webHidden/>
                          </w:rPr>
                          <w:fldChar w:fldCharType="end"/>
                        </w:r>
                      </w:hyperlink>
                    </w:p>
                    <w:p w14:paraId="565AAC83" w14:textId="2EC02F61" w:rsidR="005B02FD" w:rsidRDefault="005B02FD">
                      <w:pPr>
                        <w:pStyle w:val="INNH2"/>
                        <w:tabs>
                          <w:tab w:val="right" w:leader="dot" w:pos="10456"/>
                        </w:tabs>
                        <w:rPr>
                          <w:rFonts w:asciiTheme="minorHAnsi" w:eastAsiaTheme="minorEastAsia" w:hAnsiTheme="minorHAnsi" w:cstheme="minorBidi"/>
                          <w:noProof/>
                          <w:kern w:val="2"/>
                          <w14:ligatures w14:val="standardContextual"/>
                        </w:rPr>
                      </w:pPr>
                      <w:hyperlink w:anchor="_Toc238653263" w:history="1">
                        <w:r w:rsidRPr="00D21D37">
                          <w:rPr>
                            <w:rStyle w:val="Hyperkobling"/>
                            <w:rFonts w:ascii="Arial" w:hAnsi="Arial" w:cs="Arial"/>
                            <w:noProof/>
                          </w:rPr>
                          <w:t>Hovedansvarlig ved nødsituasjon</w:t>
                        </w:r>
                        <w:r>
                          <w:rPr>
                            <w:noProof/>
                            <w:webHidden/>
                          </w:rPr>
                          <w:tab/>
                        </w:r>
                        <w:r>
                          <w:rPr>
                            <w:noProof/>
                            <w:webHidden/>
                          </w:rPr>
                          <w:fldChar w:fldCharType="begin"/>
                        </w:r>
                        <w:r>
                          <w:rPr>
                            <w:noProof/>
                            <w:webHidden/>
                          </w:rPr>
                          <w:instrText xml:space="preserve"> PAGEREF _Toc238653263 \h </w:instrText>
                        </w:r>
                        <w:r>
                          <w:rPr>
                            <w:noProof/>
                            <w:webHidden/>
                          </w:rPr>
                        </w:r>
                        <w:r>
                          <w:rPr>
                            <w:noProof/>
                            <w:webHidden/>
                          </w:rPr>
                          <w:fldChar w:fldCharType="separate"/>
                        </w:r>
                        <w:r>
                          <w:rPr>
                            <w:noProof/>
                            <w:webHidden/>
                          </w:rPr>
                          <w:t>3</w:t>
                        </w:r>
                        <w:r>
                          <w:rPr>
                            <w:noProof/>
                            <w:webHidden/>
                          </w:rPr>
                          <w:fldChar w:fldCharType="end"/>
                        </w:r>
                      </w:hyperlink>
                    </w:p>
                    <w:p w14:paraId="6F98FE2B" w14:textId="29B4D853" w:rsidR="005B02FD" w:rsidRDefault="005B02FD">
                      <w:pPr>
                        <w:pStyle w:val="INNH1"/>
                        <w:tabs>
                          <w:tab w:val="right" w:leader="dot" w:pos="10456"/>
                        </w:tabs>
                        <w:rPr>
                          <w:rFonts w:asciiTheme="minorHAnsi" w:eastAsiaTheme="minorEastAsia" w:hAnsiTheme="minorHAnsi" w:cstheme="minorBidi"/>
                          <w:noProof/>
                          <w:kern w:val="2"/>
                          <w14:ligatures w14:val="standardContextual"/>
                        </w:rPr>
                      </w:pPr>
                      <w:hyperlink w:anchor="_Toc238653264" w:history="1">
                        <w:r w:rsidRPr="00D21D37">
                          <w:rPr>
                            <w:rStyle w:val="Hyperkobling"/>
                            <w:rFonts w:ascii="Arial" w:hAnsi="Arial" w:cs="Arial"/>
                            <w:noProof/>
                          </w:rPr>
                          <w:t>HVA GJØR DEN LAG</w:t>
                        </w:r>
                        <w:r w:rsidRPr="00D21D37">
                          <w:rPr>
                            <w:rStyle w:val="Hyperkobling"/>
                            <w:rFonts w:ascii="Arial" w:hAnsi="Arial" w:cs="Arial"/>
                            <w:noProof/>
                          </w:rPr>
                          <w:t>L</w:t>
                        </w:r>
                        <w:r w:rsidRPr="00D21D37">
                          <w:rPr>
                            <w:rStyle w:val="Hyperkobling"/>
                            <w:rFonts w:ascii="Arial" w:hAnsi="Arial" w:cs="Arial"/>
                            <w:noProof/>
                          </w:rPr>
                          <w:t>EDER ELLER TRENER SOM ER TIL STEDE DER ULYKKEN ELLER HENDELSEN HAR OPPSTÅTT?</w:t>
                        </w:r>
                        <w:r>
                          <w:rPr>
                            <w:noProof/>
                            <w:webHidden/>
                          </w:rPr>
                          <w:tab/>
                        </w:r>
                        <w:r>
                          <w:rPr>
                            <w:noProof/>
                            <w:webHidden/>
                          </w:rPr>
                          <w:fldChar w:fldCharType="begin"/>
                        </w:r>
                        <w:r>
                          <w:rPr>
                            <w:noProof/>
                            <w:webHidden/>
                          </w:rPr>
                          <w:instrText xml:space="preserve"> PAGEREF _Toc238653264 \h </w:instrText>
                        </w:r>
                        <w:r>
                          <w:rPr>
                            <w:noProof/>
                            <w:webHidden/>
                          </w:rPr>
                        </w:r>
                        <w:r>
                          <w:rPr>
                            <w:noProof/>
                            <w:webHidden/>
                          </w:rPr>
                          <w:fldChar w:fldCharType="separate"/>
                        </w:r>
                        <w:r>
                          <w:rPr>
                            <w:noProof/>
                            <w:webHidden/>
                          </w:rPr>
                          <w:t>3</w:t>
                        </w:r>
                        <w:r>
                          <w:rPr>
                            <w:noProof/>
                            <w:webHidden/>
                          </w:rPr>
                          <w:fldChar w:fldCharType="end"/>
                        </w:r>
                      </w:hyperlink>
                    </w:p>
                    <w:p w14:paraId="5B5BBCFE" w14:textId="1B04E91C" w:rsidR="005B02FD" w:rsidRDefault="005B02FD">
                      <w:pPr>
                        <w:pStyle w:val="INNH2"/>
                        <w:tabs>
                          <w:tab w:val="right" w:leader="dot" w:pos="10456"/>
                        </w:tabs>
                        <w:rPr>
                          <w:rFonts w:asciiTheme="minorHAnsi" w:eastAsiaTheme="minorEastAsia" w:hAnsiTheme="minorHAnsi" w:cstheme="minorBidi"/>
                          <w:noProof/>
                          <w:kern w:val="2"/>
                          <w14:ligatures w14:val="standardContextual"/>
                        </w:rPr>
                      </w:pPr>
                      <w:hyperlink w:anchor="_Toc238653265" w:history="1">
                        <w:r w:rsidRPr="00D21D37">
                          <w:rPr>
                            <w:rStyle w:val="Hyperkobling"/>
                            <w:rFonts w:ascii="Arial" w:hAnsi="Arial" w:cs="Arial"/>
                            <w:noProof/>
                          </w:rPr>
                          <w:t>Kunnskap om ulykken/hendelsen - mottaker av melding om ulykken må:</w:t>
                        </w:r>
                        <w:r>
                          <w:rPr>
                            <w:noProof/>
                            <w:webHidden/>
                          </w:rPr>
                          <w:tab/>
                        </w:r>
                        <w:r>
                          <w:rPr>
                            <w:noProof/>
                            <w:webHidden/>
                          </w:rPr>
                          <w:fldChar w:fldCharType="begin"/>
                        </w:r>
                        <w:r>
                          <w:rPr>
                            <w:noProof/>
                            <w:webHidden/>
                          </w:rPr>
                          <w:instrText xml:space="preserve"> PAGEREF _Toc238653265 \h </w:instrText>
                        </w:r>
                        <w:r>
                          <w:rPr>
                            <w:noProof/>
                            <w:webHidden/>
                          </w:rPr>
                        </w:r>
                        <w:r>
                          <w:rPr>
                            <w:noProof/>
                            <w:webHidden/>
                          </w:rPr>
                          <w:fldChar w:fldCharType="separate"/>
                        </w:r>
                        <w:r>
                          <w:rPr>
                            <w:noProof/>
                            <w:webHidden/>
                          </w:rPr>
                          <w:t>3</w:t>
                        </w:r>
                        <w:r>
                          <w:rPr>
                            <w:noProof/>
                            <w:webHidden/>
                          </w:rPr>
                          <w:fldChar w:fldCharType="end"/>
                        </w:r>
                      </w:hyperlink>
                    </w:p>
                    <w:p w14:paraId="696E4266" w14:textId="20325376" w:rsidR="005B02FD" w:rsidRDefault="005B02FD">
                      <w:pPr>
                        <w:pStyle w:val="INNH1"/>
                        <w:tabs>
                          <w:tab w:val="right" w:leader="dot" w:pos="10456"/>
                        </w:tabs>
                        <w:rPr>
                          <w:rFonts w:asciiTheme="minorHAnsi" w:eastAsiaTheme="minorEastAsia" w:hAnsiTheme="minorHAnsi" w:cstheme="minorBidi"/>
                          <w:noProof/>
                          <w:kern w:val="2"/>
                          <w14:ligatures w14:val="standardContextual"/>
                        </w:rPr>
                      </w:pPr>
                      <w:hyperlink w:anchor="_Toc238653266" w:history="1">
                        <w:r w:rsidRPr="00D21D37">
                          <w:rPr>
                            <w:rStyle w:val="Hyperkobling"/>
                            <w:rFonts w:ascii="Arial" w:hAnsi="Arial" w:cs="Arial"/>
                            <w:noProof/>
                          </w:rPr>
                          <w:t>BEREDSKAPSGRUPPEN</w:t>
                        </w:r>
                        <w:r>
                          <w:rPr>
                            <w:noProof/>
                            <w:webHidden/>
                          </w:rPr>
                          <w:tab/>
                        </w:r>
                        <w:r>
                          <w:rPr>
                            <w:noProof/>
                            <w:webHidden/>
                          </w:rPr>
                          <w:fldChar w:fldCharType="begin"/>
                        </w:r>
                        <w:r>
                          <w:rPr>
                            <w:noProof/>
                            <w:webHidden/>
                          </w:rPr>
                          <w:instrText xml:space="preserve"> PAGEREF _Toc238653266 \h </w:instrText>
                        </w:r>
                        <w:r>
                          <w:rPr>
                            <w:noProof/>
                            <w:webHidden/>
                          </w:rPr>
                        </w:r>
                        <w:r>
                          <w:rPr>
                            <w:noProof/>
                            <w:webHidden/>
                          </w:rPr>
                          <w:fldChar w:fldCharType="separate"/>
                        </w:r>
                        <w:r>
                          <w:rPr>
                            <w:noProof/>
                            <w:webHidden/>
                          </w:rPr>
                          <w:t>3</w:t>
                        </w:r>
                        <w:r>
                          <w:rPr>
                            <w:noProof/>
                            <w:webHidden/>
                          </w:rPr>
                          <w:fldChar w:fldCharType="end"/>
                        </w:r>
                      </w:hyperlink>
                    </w:p>
                    <w:p w14:paraId="45F632FF" w14:textId="56AFE1A7" w:rsidR="005B02FD" w:rsidRDefault="005B02FD">
                      <w:pPr>
                        <w:pStyle w:val="INNH2"/>
                        <w:tabs>
                          <w:tab w:val="right" w:leader="dot" w:pos="10456"/>
                        </w:tabs>
                        <w:rPr>
                          <w:rFonts w:asciiTheme="minorHAnsi" w:eastAsiaTheme="minorEastAsia" w:hAnsiTheme="minorHAnsi" w:cstheme="minorBidi"/>
                          <w:noProof/>
                          <w:kern w:val="2"/>
                          <w14:ligatures w14:val="standardContextual"/>
                        </w:rPr>
                      </w:pPr>
                      <w:hyperlink w:anchor="_Toc238653267" w:history="1">
                        <w:r w:rsidRPr="00D21D37">
                          <w:rPr>
                            <w:rStyle w:val="Hyperkobling"/>
                            <w:rFonts w:ascii="Arial" w:hAnsi="Arial" w:cs="Arial"/>
                            <w:noProof/>
                          </w:rPr>
                          <w:t>Oppgaver for beredskapsgruppen</w:t>
                        </w:r>
                        <w:r>
                          <w:rPr>
                            <w:noProof/>
                            <w:webHidden/>
                          </w:rPr>
                          <w:tab/>
                        </w:r>
                        <w:r>
                          <w:rPr>
                            <w:noProof/>
                            <w:webHidden/>
                          </w:rPr>
                          <w:fldChar w:fldCharType="begin"/>
                        </w:r>
                        <w:r>
                          <w:rPr>
                            <w:noProof/>
                            <w:webHidden/>
                          </w:rPr>
                          <w:instrText xml:space="preserve"> PAGEREF _Toc238653267 \h </w:instrText>
                        </w:r>
                        <w:r>
                          <w:rPr>
                            <w:noProof/>
                            <w:webHidden/>
                          </w:rPr>
                        </w:r>
                        <w:r>
                          <w:rPr>
                            <w:noProof/>
                            <w:webHidden/>
                          </w:rPr>
                          <w:fldChar w:fldCharType="separate"/>
                        </w:r>
                        <w:r>
                          <w:rPr>
                            <w:noProof/>
                            <w:webHidden/>
                          </w:rPr>
                          <w:t>4</w:t>
                        </w:r>
                        <w:r>
                          <w:rPr>
                            <w:noProof/>
                            <w:webHidden/>
                          </w:rPr>
                          <w:fldChar w:fldCharType="end"/>
                        </w:r>
                      </w:hyperlink>
                    </w:p>
                    <w:p w14:paraId="110F48B7" w14:textId="60DE444F" w:rsidR="005B02FD" w:rsidRDefault="005B02FD">
                      <w:pPr>
                        <w:pStyle w:val="INNH2"/>
                        <w:tabs>
                          <w:tab w:val="right" w:leader="dot" w:pos="10456"/>
                        </w:tabs>
                        <w:rPr>
                          <w:rFonts w:asciiTheme="minorHAnsi" w:eastAsiaTheme="minorEastAsia" w:hAnsiTheme="minorHAnsi" w:cstheme="minorBidi"/>
                          <w:noProof/>
                          <w:kern w:val="2"/>
                          <w14:ligatures w14:val="standardContextual"/>
                        </w:rPr>
                      </w:pPr>
                      <w:hyperlink w:anchor="_Toc238653268" w:history="1">
                        <w:r w:rsidRPr="00D21D37">
                          <w:rPr>
                            <w:rStyle w:val="Hyperkobling"/>
                            <w:rFonts w:ascii="Arial" w:hAnsi="Arial" w:cs="Arial"/>
                            <w:noProof/>
                          </w:rPr>
                          <w:t>Hvem gjør hva</w:t>
                        </w:r>
                        <w:r>
                          <w:rPr>
                            <w:noProof/>
                            <w:webHidden/>
                          </w:rPr>
                          <w:tab/>
                        </w:r>
                        <w:r>
                          <w:rPr>
                            <w:noProof/>
                            <w:webHidden/>
                          </w:rPr>
                          <w:fldChar w:fldCharType="begin"/>
                        </w:r>
                        <w:r>
                          <w:rPr>
                            <w:noProof/>
                            <w:webHidden/>
                          </w:rPr>
                          <w:instrText xml:space="preserve"> PAGEREF _Toc238653268 \h </w:instrText>
                        </w:r>
                        <w:r>
                          <w:rPr>
                            <w:noProof/>
                            <w:webHidden/>
                          </w:rPr>
                        </w:r>
                        <w:r>
                          <w:rPr>
                            <w:noProof/>
                            <w:webHidden/>
                          </w:rPr>
                          <w:fldChar w:fldCharType="separate"/>
                        </w:r>
                        <w:r>
                          <w:rPr>
                            <w:noProof/>
                            <w:webHidden/>
                          </w:rPr>
                          <w:t>4</w:t>
                        </w:r>
                        <w:r>
                          <w:rPr>
                            <w:noProof/>
                            <w:webHidden/>
                          </w:rPr>
                          <w:fldChar w:fldCharType="end"/>
                        </w:r>
                      </w:hyperlink>
                    </w:p>
                    <w:p w14:paraId="1265536C" w14:textId="021E7AB8" w:rsidR="005B02FD" w:rsidRDefault="005B02FD">
                      <w:pPr>
                        <w:pStyle w:val="INNH2"/>
                        <w:tabs>
                          <w:tab w:val="right" w:leader="dot" w:pos="10456"/>
                        </w:tabs>
                        <w:rPr>
                          <w:rFonts w:asciiTheme="minorHAnsi" w:eastAsiaTheme="minorEastAsia" w:hAnsiTheme="minorHAnsi" w:cstheme="minorBidi"/>
                          <w:noProof/>
                          <w:kern w:val="2"/>
                          <w14:ligatures w14:val="standardContextual"/>
                        </w:rPr>
                      </w:pPr>
                      <w:hyperlink w:anchor="_Toc238653269" w:history="1">
                        <w:r w:rsidRPr="00D21D37">
                          <w:rPr>
                            <w:rStyle w:val="Hyperkobling"/>
                            <w:rFonts w:ascii="Arial" w:hAnsi="Arial" w:cs="Arial"/>
                            <w:noProof/>
                          </w:rPr>
                          <w:t>Informasjon til media</w:t>
                        </w:r>
                        <w:r>
                          <w:rPr>
                            <w:noProof/>
                            <w:webHidden/>
                          </w:rPr>
                          <w:tab/>
                        </w:r>
                        <w:r>
                          <w:rPr>
                            <w:noProof/>
                            <w:webHidden/>
                          </w:rPr>
                          <w:fldChar w:fldCharType="begin"/>
                        </w:r>
                        <w:r>
                          <w:rPr>
                            <w:noProof/>
                            <w:webHidden/>
                          </w:rPr>
                          <w:instrText xml:space="preserve"> PAGEREF _Toc238653269 \h </w:instrText>
                        </w:r>
                        <w:r>
                          <w:rPr>
                            <w:noProof/>
                            <w:webHidden/>
                          </w:rPr>
                        </w:r>
                        <w:r>
                          <w:rPr>
                            <w:noProof/>
                            <w:webHidden/>
                          </w:rPr>
                          <w:fldChar w:fldCharType="separate"/>
                        </w:r>
                        <w:r>
                          <w:rPr>
                            <w:noProof/>
                            <w:webHidden/>
                          </w:rPr>
                          <w:t>4</w:t>
                        </w:r>
                        <w:r>
                          <w:rPr>
                            <w:noProof/>
                            <w:webHidden/>
                          </w:rPr>
                          <w:fldChar w:fldCharType="end"/>
                        </w:r>
                      </w:hyperlink>
                    </w:p>
                    <w:p w14:paraId="543E1FE3" w14:textId="23F8C9A3" w:rsidR="005B02FD" w:rsidRDefault="005B02FD">
                      <w:pPr>
                        <w:pStyle w:val="INNH2"/>
                        <w:tabs>
                          <w:tab w:val="right" w:leader="dot" w:pos="10456"/>
                        </w:tabs>
                        <w:rPr>
                          <w:rFonts w:asciiTheme="minorHAnsi" w:eastAsiaTheme="minorEastAsia" w:hAnsiTheme="minorHAnsi" w:cstheme="minorBidi"/>
                          <w:noProof/>
                          <w:kern w:val="2"/>
                          <w14:ligatures w14:val="standardContextual"/>
                        </w:rPr>
                      </w:pPr>
                      <w:hyperlink w:anchor="_Toc238653270" w:history="1">
                        <w:r w:rsidRPr="00D21D37">
                          <w:rPr>
                            <w:rStyle w:val="Hyperkobling"/>
                            <w:rFonts w:ascii="Arial" w:hAnsi="Arial" w:cs="Arial"/>
                            <w:noProof/>
                          </w:rPr>
                          <w:t>Oppfølgingsfasen overfor pårørende</w:t>
                        </w:r>
                        <w:r>
                          <w:rPr>
                            <w:noProof/>
                            <w:webHidden/>
                          </w:rPr>
                          <w:tab/>
                        </w:r>
                        <w:r>
                          <w:rPr>
                            <w:noProof/>
                            <w:webHidden/>
                          </w:rPr>
                          <w:fldChar w:fldCharType="begin"/>
                        </w:r>
                        <w:r>
                          <w:rPr>
                            <w:noProof/>
                            <w:webHidden/>
                          </w:rPr>
                          <w:instrText xml:space="preserve"> PAGEREF _Toc238653270 \h </w:instrText>
                        </w:r>
                        <w:r>
                          <w:rPr>
                            <w:noProof/>
                            <w:webHidden/>
                          </w:rPr>
                        </w:r>
                        <w:r>
                          <w:rPr>
                            <w:noProof/>
                            <w:webHidden/>
                          </w:rPr>
                          <w:fldChar w:fldCharType="separate"/>
                        </w:r>
                        <w:r>
                          <w:rPr>
                            <w:noProof/>
                            <w:webHidden/>
                          </w:rPr>
                          <w:t>5</w:t>
                        </w:r>
                        <w:r>
                          <w:rPr>
                            <w:noProof/>
                            <w:webHidden/>
                          </w:rPr>
                          <w:fldChar w:fldCharType="end"/>
                        </w:r>
                      </w:hyperlink>
                    </w:p>
                    <w:p w14:paraId="6E5A3682" w14:textId="5E8E8CE8" w:rsidR="005B02FD" w:rsidRDefault="005B02FD">
                      <w:pPr>
                        <w:pStyle w:val="INNH2"/>
                        <w:tabs>
                          <w:tab w:val="right" w:leader="dot" w:pos="10456"/>
                        </w:tabs>
                        <w:rPr>
                          <w:rFonts w:asciiTheme="minorHAnsi" w:eastAsiaTheme="minorEastAsia" w:hAnsiTheme="minorHAnsi" w:cstheme="minorBidi"/>
                          <w:noProof/>
                          <w:kern w:val="2"/>
                          <w14:ligatures w14:val="standardContextual"/>
                        </w:rPr>
                      </w:pPr>
                      <w:hyperlink w:anchor="_Toc238653271" w:history="1">
                        <w:r w:rsidRPr="00D21D37">
                          <w:rPr>
                            <w:rStyle w:val="Hyperkobling"/>
                            <w:rFonts w:ascii="Arial" w:hAnsi="Arial" w:cs="Arial"/>
                            <w:noProof/>
                          </w:rPr>
                          <w:t>Oppfølgingsfasen overfor den skadede</w:t>
                        </w:r>
                        <w:r>
                          <w:rPr>
                            <w:noProof/>
                            <w:webHidden/>
                          </w:rPr>
                          <w:tab/>
                        </w:r>
                        <w:r>
                          <w:rPr>
                            <w:noProof/>
                            <w:webHidden/>
                          </w:rPr>
                          <w:fldChar w:fldCharType="begin"/>
                        </w:r>
                        <w:r>
                          <w:rPr>
                            <w:noProof/>
                            <w:webHidden/>
                          </w:rPr>
                          <w:instrText xml:space="preserve"> PAGEREF _Toc238653271 \h </w:instrText>
                        </w:r>
                        <w:r>
                          <w:rPr>
                            <w:noProof/>
                            <w:webHidden/>
                          </w:rPr>
                        </w:r>
                        <w:r>
                          <w:rPr>
                            <w:noProof/>
                            <w:webHidden/>
                          </w:rPr>
                          <w:fldChar w:fldCharType="separate"/>
                        </w:r>
                        <w:r>
                          <w:rPr>
                            <w:noProof/>
                            <w:webHidden/>
                          </w:rPr>
                          <w:t>5</w:t>
                        </w:r>
                        <w:r>
                          <w:rPr>
                            <w:noProof/>
                            <w:webHidden/>
                          </w:rPr>
                          <w:fldChar w:fldCharType="end"/>
                        </w:r>
                      </w:hyperlink>
                    </w:p>
                    <w:p w14:paraId="15E9FA69" w14:textId="7FFF3C0E" w:rsidR="005B02FD" w:rsidRDefault="005B02FD">
                      <w:pPr>
                        <w:pStyle w:val="INNH2"/>
                        <w:tabs>
                          <w:tab w:val="right" w:leader="dot" w:pos="10456"/>
                        </w:tabs>
                        <w:rPr>
                          <w:rFonts w:asciiTheme="minorHAnsi" w:eastAsiaTheme="minorEastAsia" w:hAnsiTheme="minorHAnsi" w:cstheme="minorBidi"/>
                          <w:noProof/>
                          <w:kern w:val="2"/>
                          <w14:ligatures w14:val="standardContextual"/>
                        </w:rPr>
                      </w:pPr>
                      <w:hyperlink w:anchor="_Toc238653272" w:history="1">
                        <w:r w:rsidRPr="00D21D37">
                          <w:rPr>
                            <w:rStyle w:val="Hyperkobling"/>
                            <w:rFonts w:ascii="Arial" w:hAnsi="Arial" w:cs="Arial"/>
                            <w:noProof/>
                          </w:rPr>
                          <w:t>Oppfølgingsfasen overfor klubbens medlemmer</w:t>
                        </w:r>
                        <w:r>
                          <w:rPr>
                            <w:noProof/>
                            <w:webHidden/>
                          </w:rPr>
                          <w:tab/>
                        </w:r>
                        <w:r>
                          <w:rPr>
                            <w:noProof/>
                            <w:webHidden/>
                          </w:rPr>
                          <w:fldChar w:fldCharType="begin"/>
                        </w:r>
                        <w:r>
                          <w:rPr>
                            <w:noProof/>
                            <w:webHidden/>
                          </w:rPr>
                          <w:instrText xml:space="preserve"> PAGEREF _Toc238653272 \h </w:instrText>
                        </w:r>
                        <w:r>
                          <w:rPr>
                            <w:noProof/>
                            <w:webHidden/>
                          </w:rPr>
                        </w:r>
                        <w:r>
                          <w:rPr>
                            <w:noProof/>
                            <w:webHidden/>
                          </w:rPr>
                          <w:fldChar w:fldCharType="separate"/>
                        </w:r>
                        <w:r>
                          <w:rPr>
                            <w:noProof/>
                            <w:webHidden/>
                          </w:rPr>
                          <w:t>5</w:t>
                        </w:r>
                        <w:r>
                          <w:rPr>
                            <w:noProof/>
                            <w:webHidden/>
                          </w:rPr>
                          <w:fldChar w:fldCharType="end"/>
                        </w:r>
                      </w:hyperlink>
                    </w:p>
                    <w:p w14:paraId="4C385840" w14:textId="5E558C90" w:rsidR="005B02FD" w:rsidRDefault="005B02FD">
                      <w:pPr>
                        <w:pStyle w:val="INNH2"/>
                        <w:tabs>
                          <w:tab w:val="right" w:leader="dot" w:pos="10456"/>
                        </w:tabs>
                        <w:rPr>
                          <w:rFonts w:asciiTheme="minorHAnsi" w:eastAsiaTheme="minorEastAsia" w:hAnsiTheme="minorHAnsi" w:cstheme="minorBidi"/>
                          <w:noProof/>
                          <w:kern w:val="2"/>
                          <w14:ligatures w14:val="standardContextual"/>
                        </w:rPr>
                      </w:pPr>
                      <w:hyperlink w:anchor="_Toc238653273" w:history="1">
                        <w:r w:rsidRPr="00D21D37">
                          <w:rPr>
                            <w:rStyle w:val="Hyperkobling"/>
                            <w:rFonts w:ascii="Arial" w:hAnsi="Arial" w:cs="Arial"/>
                            <w:noProof/>
                          </w:rPr>
                          <w:t>Intern informasjon, opplæring og vedlikehold av prosedyre</w:t>
                        </w:r>
                        <w:r>
                          <w:rPr>
                            <w:noProof/>
                            <w:webHidden/>
                          </w:rPr>
                          <w:tab/>
                        </w:r>
                        <w:r>
                          <w:rPr>
                            <w:noProof/>
                            <w:webHidden/>
                          </w:rPr>
                          <w:fldChar w:fldCharType="begin"/>
                        </w:r>
                        <w:r>
                          <w:rPr>
                            <w:noProof/>
                            <w:webHidden/>
                          </w:rPr>
                          <w:instrText xml:space="preserve"> PAGEREF _Toc238653273 \h </w:instrText>
                        </w:r>
                        <w:r>
                          <w:rPr>
                            <w:noProof/>
                            <w:webHidden/>
                          </w:rPr>
                        </w:r>
                        <w:r>
                          <w:rPr>
                            <w:noProof/>
                            <w:webHidden/>
                          </w:rPr>
                          <w:fldChar w:fldCharType="separate"/>
                        </w:r>
                        <w:r>
                          <w:rPr>
                            <w:noProof/>
                            <w:webHidden/>
                          </w:rPr>
                          <w:t>5</w:t>
                        </w:r>
                        <w:r>
                          <w:rPr>
                            <w:noProof/>
                            <w:webHidden/>
                          </w:rPr>
                          <w:fldChar w:fldCharType="end"/>
                        </w:r>
                      </w:hyperlink>
                    </w:p>
                    <w:p w14:paraId="289E5B61" w14:textId="44ED581C" w:rsidR="005B02FD" w:rsidRDefault="005B02FD">
                      <w:pPr>
                        <w:pStyle w:val="INNH1"/>
                        <w:tabs>
                          <w:tab w:val="right" w:leader="dot" w:pos="10456"/>
                        </w:tabs>
                        <w:rPr>
                          <w:rFonts w:asciiTheme="minorHAnsi" w:eastAsiaTheme="minorEastAsia" w:hAnsiTheme="minorHAnsi" w:cstheme="minorBidi"/>
                          <w:noProof/>
                          <w:kern w:val="2"/>
                          <w14:ligatures w14:val="standardContextual"/>
                        </w:rPr>
                      </w:pPr>
                      <w:hyperlink w:anchor="_Toc238653274" w:history="1">
                        <w:r w:rsidRPr="00D21D37">
                          <w:rPr>
                            <w:rStyle w:val="Hyperkobling"/>
                            <w:rFonts w:ascii="Arial" w:hAnsi="Arial" w:cs="Arial"/>
                            <w:noProof/>
                          </w:rPr>
                          <w:t>FREDRIKSTAD KOMMUNES KRISETEAM</w:t>
                        </w:r>
                        <w:r>
                          <w:rPr>
                            <w:noProof/>
                            <w:webHidden/>
                          </w:rPr>
                          <w:tab/>
                        </w:r>
                        <w:r>
                          <w:rPr>
                            <w:noProof/>
                            <w:webHidden/>
                          </w:rPr>
                          <w:fldChar w:fldCharType="begin"/>
                        </w:r>
                        <w:r>
                          <w:rPr>
                            <w:noProof/>
                            <w:webHidden/>
                          </w:rPr>
                          <w:instrText xml:space="preserve"> PAGEREF _Toc238653274 \h </w:instrText>
                        </w:r>
                        <w:r>
                          <w:rPr>
                            <w:noProof/>
                            <w:webHidden/>
                          </w:rPr>
                        </w:r>
                        <w:r>
                          <w:rPr>
                            <w:noProof/>
                            <w:webHidden/>
                          </w:rPr>
                          <w:fldChar w:fldCharType="separate"/>
                        </w:r>
                        <w:r>
                          <w:rPr>
                            <w:noProof/>
                            <w:webHidden/>
                          </w:rPr>
                          <w:t>5</w:t>
                        </w:r>
                        <w:r>
                          <w:rPr>
                            <w:noProof/>
                            <w:webHidden/>
                          </w:rPr>
                          <w:fldChar w:fldCharType="end"/>
                        </w:r>
                      </w:hyperlink>
                    </w:p>
                    <w:p w14:paraId="5E2460B1" w14:textId="78757777" w:rsidR="005B02FD" w:rsidRDefault="005B02FD">
                      <w:pPr>
                        <w:pStyle w:val="INNH1"/>
                        <w:tabs>
                          <w:tab w:val="right" w:leader="dot" w:pos="10456"/>
                        </w:tabs>
                        <w:rPr>
                          <w:rFonts w:asciiTheme="minorHAnsi" w:eastAsiaTheme="minorEastAsia" w:hAnsiTheme="minorHAnsi" w:cstheme="minorBidi"/>
                          <w:noProof/>
                          <w:kern w:val="2"/>
                          <w14:ligatures w14:val="standardContextual"/>
                        </w:rPr>
                      </w:pPr>
                      <w:hyperlink w:anchor="_Toc238653275" w:history="1">
                        <w:r w:rsidRPr="00D21D37">
                          <w:rPr>
                            <w:rStyle w:val="Hyperkobling"/>
                            <w:rFonts w:ascii="Arial" w:hAnsi="Arial" w:cs="Arial"/>
                            <w:noProof/>
                          </w:rPr>
                          <w:t>HENVISNINGER OG REFERANSER</w:t>
                        </w:r>
                        <w:r>
                          <w:rPr>
                            <w:noProof/>
                            <w:webHidden/>
                          </w:rPr>
                          <w:tab/>
                        </w:r>
                        <w:r>
                          <w:rPr>
                            <w:noProof/>
                            <w:webHidden/>
                          </w:rPr>
                          <w:fldChar w:fldCharType="begin"/>
                        </w:r>
                        <w:r>
                          <w:rPr>
                            <w:noProof/>
                            <w:webHidden/>
                          </w:rPr>
                          <w:instrText xml:space="preserve"> PAGEREF _Toc238653275 \h </w:instrText>
                        </w:r>
                        <w:r>
                          <w:rPr>
                            <w:noProof/>
                            <w:webHidden/>
                          </w:rPr>
                        </w:r>
                        <w:r>
                          <w:rPr>
                            <w:noProof/>
                            <w:webHidden/>
                          </w:rPr>
                          <w:fldChar w:fldCharType="separate"/>
                        </w:r>
                        <w:r>
                          <w:rPr>
                            <w:noProof/>
                            <w:webHidden/>
                          </w:rPr>
                          <w:t>6</w:t>
                        </w:r>
                        <w:r>
                          <w:rPr>
                            <w:noProof/>
                            <w:webHidden/>
                          </w:rPr>
                          <w:fldChar w:fldCharType="end"/>
                        </w:r>
                      </w:hyperlink>
                    </w:p>
                    <w:p w14:paraId="53FA3456" w14:textId="349E58F1" w:rsidR="00B97EF6" w:rsidRDefault="00B97EF6">
                      <w:r w:rsidRPr="003B7914">
                        <w:rPr>
                          <w:rFonts w:ascii="Comic Sans MS" w:hAnsi="Comic Sans MS"/>
                          <w:b/>
                          <w:bCs/>
                        </w:rPr>
                        <w:fldChar w:fldCharType="end"/>
                      </w:r>
                    </w:p>
                  </w:sdtContent>
                </w:sdt>
                <w:p w14:paraId="7B576948" w14:textId="77777777" w:rsidR="002178C4" w:rsidRDefault="002178C4" w:rsidP="0038215C">
                  <w:pPr>
                    <w:pStyle w:val="Overskrift2"/>
                    <w:rPr>
                      <w:rFonts w:ascii="Arial" w:hAnsi="Arial" w:cs="Arial"/>
                    </w:rPr>
                  </w:pPr>
                </w:p>
                <w:p w14:paraId="3179F2D3" w14:textId="77777777" w:rsidR="002178C4" w:rsidRDefault="002178C4" w:rsidP="0038215C">
                  <w:pPr>
                    <w:pStyle w:val="Overskrift2"/>
                    <w:rPr>
                      <w:rFonts w:ascii="Arial" w:hAnsi="Arial" w:cs="Arial"/>
                    </w:rPr>
                  </w:pPr>
                </w:p>
                <w:p w14:paraId="0AF50C18" w14:textId="77777777" w:rsidR="00CF589A" w:rsidRPr="00CF589A" w:rsidRDefault="00CF589A" w:rsidP="00CF589A"/>
                <w:p w14:paraId="02B6EAFE" w14:textId="77777777" w:rsidR="002178C4" w:rsidRDefault="002178C4" w:rsidP="0038215C">
                  <w:pPr>
                    <w:pStyle w:val="Overskrift2"/>
                    <w:rPr>
                      <w:rFonts w:ascii="Arial" w:hAnsi="Arial" w:cs="Arial"/>
                    </w:rPr>
                  </w:pPr>
                </w:p>
                <w:p w14:paraId="479E8BEA" w14:textId="77777777" w:rsidR="002178C4" w:rsidRDefault="002178C4" w:rsidP="0038215C">
                  <w:pPr>
                    <w:pStyle w:val="Overskrift2"/>
                    <w:rPr>
                      <w:rFonts w:ascii="Arial" w:hAnsi="Arial" w:cs="Arial"/>
                    </w:rPr>
                  </w:pPr>
                </w:p>
                <w:p w14:paraId="183A1B2D" w14:textId="77777777" w:rsidR="002178C4" w:rsidRDefault="002178C4" w:rsidP="0038215C">
                  <w:pPr>
                    <w:pStyle w:val="Overskrift2"/>
                    <w:rPr>
                      <w:rFonts w:ascii="Arial" w:hAnsi="Arial" w:cs="Arial"/>
                    </w:rPr>
                  </w:pPr>
                </w:p>
                <w:p w14:paraId="7D49EADC" w14:textId="77777777" w:rsidR="002178C4" w:rsidRDefault="002178C4" w:rsidP="002178C4"/>
                <w:p w14:paraId="53CFB5D6" w14:textId="77777777" w:rsidR="002178C4" w:rsidRDefault="002178C4" w:rsidP="002178C4"/>
                <w:p w14:paraId="4DE1CAAD" w14:textId="77777777" w:rsidR="002178C4" w:rsidRPr="002178C4" w:rsidRDefault="002178C4" w:rsidP="002178C4"/>
                <w:p w14:paraId="7FDE8985" w14:textId="286A7C95" w:rsidR="00456C7A" w:rsidRPr="001A4E54" w:rsidRDefault="00456C7A" w:rsidP="0038215C">
                  <w:pPr>
                    <w:pStyle w:val="Overskrift2"/>
                    <w:rPr>
                      <w:rFonts w:ascii="Arial" w:hAnsi="Arial" w:cs="Arial"/>
                    </w:rPr>
                  </w:pPr>
                  <w:bookmarkStart w:id="0" w:name="_Toc238653258"/>
                  <w:r w:rsidRPr="001A4E54">
                    <w:rPr>
                      <w:rFonts w:ascii="Arial" w:hAnsi="Arial" w:cs="Arial"/>
                    </w:rPr>
                    <w:lastRenderedPageBreak/>
                    <w:t>Viktige nødtelefonnummer</w:t>
                  </w:r>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7"/>
                    <w:gridCol w:w="3978"/>
                  </w:tblGrid>
                  <w:tr w:rsidR="00456C7A" w:rsidRPr="001A4E54" w14:paraId="034E00DD" w14:textId="77777777" w:rsidTr="00C71CDC">
                    <w:trPr>
                      <w:trHeight w:val="408"/>
                      <w:jc w:val="center"/>
                    </w:trPr>
                    <w:tc>
                      <w:tcPr>
                        <w:tcW w:w="5987" w:type="dxa"/>
                        <w:shd w:val="clear" w:color="auto" w:fill="D9D9D9" w:themeFill="background1" w:themeFillShade="D9"/>
                        <w:tcMar>
                          <w:top w:w="28" w:type="dxa"/>
                          <w:bottom w:w="28" w:type="dxa"/>
                        </w:tcMar>
                      </w:tcPr>
                      <w:p w14:paraId="174EB937" w14:textId="77777777" w:rsidR="00456C7A" w:rsidRPr="001A4E54" w:rsidRDefault="00456C7A" w:rsidP="00C71CDC">
                        <w:pPr>
                          <w:autoSpaceDE w:val="0"/>
                          <w:autoSpaceDN w:val="0"/>
                          <w:adjustRightInd w:val="0"/>
                          <w:rPr>
                            <w:rFonts w:ascii="Arial" w:hAnsi="Arial" w:cs="Arial"/>
                            <w:b/>
                            <w:bCs/>
                          </w:rPr>
                        </w:pPr>
                        <w:r w:rsidRPr="001A4E54">
                          <w:rPr>
                            <w:rFonts w:ascii="Arial" w:hAnsi="Arial" w:cs="Arial"/>
                            <w:b/>
                            <w:spacing w:val="5"/>
                            <w:kern w:val="28"/>
                          </w:rPr>
                          <w:t>Landsdekkende</w:t>
                        </w:r>
                        <w:r w:rsidRPr="001A4E54">
                          <w:rPr>
                            <w:rFonts w:ascii="Arial" w:hAnsi="Arial" w:cs="Arial"/>
                            <w:spacing w:val="5"/>
                            <w:kern w:val="28"/>
                          </w:rPr>
                          <w:t>:</w:t>
                        </w:r>
                      </w:p>
                    </w:tc>
                    <w:tc>
                      <w:tcPr>
                        <w:tcW w:w="3978" w:type="dxa"/>
                        <w:shd w:val="clear" w:color="auto" w:fill="D9D9D9" w:themeFill="background1" w:themeFillShade="D9"/>
                        <w:tcMar>
                          <w:top w:w="28" w:type="dxa"/>
                          <w:bottom w:w="28" w:type="dxa"/>
                        </w:tcMar>
                      </w:tcPr>
                      <w:p w14:paraId="42243D3C" w14:textId="77777777" w:rsidR="00456C7A" w:rsidRPr="001A4E54" w:rsidRDefault="00456C7A" w:rsidP="00C71CDC">
                        <w:pPr>
                          <w:rPr>
                            <w:rFonts w:ascii="Arial" w:hAnsi="Arial" w:cs="Arial"/>
                            <w:bCs/>
                          </w:rPr>
                        </w:pPr>
                      </w:p>
                    </w:tc>
                  </w:tr>
                  <w:tr w:rsidR="00456C7A" w:rsidRPr="001A4E54" w14:paraId="0B709E66" w14:textId="77777777" w:rsidTr="00C71CDC">
                    <w:trPr>
                      <w:jc w:val="center"/>
                    </w:trPr>
                    <w:tc>
                      <w:tcPr>
                        <w:tcW w:w="5987" w:type="dxa"/>
                        <w:tcMar>
                          <w:top w:w="28" w:type="dxa"/>
                          <w:bottom w:w="28" w:type="dxa"/>
                        </w:tcMar>
                      </w:tcPr>
                      <w:p w14:paraId="6283DE7F"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Norge - Brann</w:t>
                        </w:r>
                      </w:p>
                    </w:tc>
                    <w:tc>
                      <w:tcPr>
                        <w:tcW w:w="3978" w:type="dxa"/>
                        <w:tcMar>
                          <w:top w:w="28" w:type="dxa"/>
                          <w:bottom w:w="28" w:type="dxa"/>
                        </w:tcMar>
                      </w:tcPr>
                      <w:p w14:paraId="77FBA187"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110</w:t>
                        </w:r>
                      </w:p>
                    </w:tc>
                  </w:tr>
                  <w:tr w:rsidR="00456C7A" w:rsidRPr="001A4E54" w14:paraId="59F3CACE" w14:textId="77777777" w:rsidTr="00C71CDC">
                    <w:trPr>
                      <w:jc w:val="center"/>
                    </w:trPr>
                    <w:tc>
                      <w:tcPr>
                        <w:tcW w:w="5987" w:type="dxa"/>
                        <w:tcMar>
                          <w:top w:w="28" w:type="dxa"/>
                          <w:bottom w:w="28" w:type="dxa"/>
                        </w:tcMar>
                      </w:tcPr>
                      <w:p w14:paraId="7A796753"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 xml:space="preserve">Norge – Politi    </w:t>
                        </w:r>
                      </w:p>
                    </w:tc>
                    <w:tc>
                      <w:tcPr>
                        <w:tcW w:w="3978" w:type="dxa"/>
                        <w:tcMar>
                          <w:top w:w="28" w:type="dxa"/>
                          <w:bottom w:w="28" w:type="dxa"/>
                        </w:tcMar>
                      </w:tcPr>
                      <w:p w14:paraId="1E7DC4CE"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112</w:t>
                        </w:r>
                      </w:p>
                    </w:tc>
                  </w:tr>
                  <w:tr w:rsidR="00456C7A" w:rsidRPr="001A4E54" w14:paraId="04B16768" w14:textId="77777777" w:rsidTr="00C71CDC">
                    <w:trPr>
                      <w:jc w:val="center"/>
                    </w:trPr>
                    <w:tc>
                      <w:tcPr>
                        <w:tcW w:w="5987" w:type="dxa"/>
                        <w:tcMar>
                          <w:top w:w="28" w:type="dxa"/>
                          <w:bottom w:w="28" w:type="dxa"/>
                        </w:tcMar>
                      </w:tcPr>
                      <w:p w14:paraId="78B834F9"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 xml:space="preserve">Norge Medisinsk nødhjelp </w:t>
                        </w:r>
                      </w:p>
                    </w:tc>
                    <w:tc>
                      <w:tcPr>
                        <w:tcW w:w="3978" w:type="dxa"/>
                        <w:tcMar>
                          <w:top w:w="28" w:type="dxa"/>
                          <w:bottom w:w="28" w:type="dxa"/>
                        </w:tcMar>
                      </w:tcPr>
                      <w:p w14:paraId="4DD52320"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113</w:t>
                        </w:r>
                      </w:p>
                    </w:tc>
                  </w:tr>
                  <w:tr w:rsidR="00456C7A" w:rsidRPr="001A4E54" w14:paraId="297BBF88" w14:textId="77777777" w:rsidTr="00C71CDC">
                    <w:trPr>
                      <w:jc w:val="center"/>
                    </w:trPr>
                    <w:tc>
                      <w:tcPr>
                        <w:tcW w:w="5987" w:type="dxa"/>
                        <w:tcMar>
                          <w:top w:w="28" w:type="dxa"/>
                          <w:bottom w:w="28" w:type="dxa"/>
                        </w:tcMar>
                      </w:tcPr>
                      <w:p w14:paraId="24D8C006"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Alarmtelefon for barn og unge (barnevern)</w:t>
                        </w:r>
                      </w:p>
                    </w:tc>
                    <w:tc>
                      <w:tcPr>
                        <w:tcW w:w="3978" w:type="dxa"/>
                        <w:tcMar>
                          <w:top w:w="28" w:type="dxa"/>
                          <w:bottom w:w="28" w:type="dxa"/>
                        </w:tcMar>
                      </w:tcPr>
                      <w:p w14:paraId="2A4B6559"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116111</w:t>
                        </w:r>
                      </w:p>
                    </w:tc>
                  </w:tr>
                  <w:tr w:rsidR="00456C7A" w:rsidRPr="001A4E54" w14:paraId="4BEE566B" w14:textId="77777777" w:rsidTr="00C71CDC">
                    <w:trPr>
                      <w:jc w:val="center"/>
                    </w:trPr>
                    <w:tc>
                      <w:tcPr>
                        <w:tcW w:w="5987" w:type="dxa"/>
                        <w:shd w:val="clear" w:color="auto" w:fill="D9D9D9" w:themeFill="background1" w:themeFillShade="D9"/>
                        <w:tcMar>
                          <w:top w:w="28" w:type="dxa"/>
                          <w:bottom w:w="28" w:type="dxa"/>
                        </w:tcMar>
                      </w:tcPr>
                      <w:p w14:paraId="0B6F80BA" w14:textId="77777777" w:rsidR="00456C7A" w:rsidRPr="001A4E54" w:rsidRDefault="00456C7A" w:rsidP="00C71CDC">
                        <w:pPr>
                          <w:autoSpaceDE w:val="0"/>
                          <w:autoSpaceDN w:val="0"/>
                          <w:adjustRightInd w:val="0"/>
                          <w:rPr>
                            <w:rFonts w:ascii="Arial" w:hAnsi="Arial" w:cs="Arial"/>
                            <w:b/>
                            <w:bCs/>
                          </w:rPr>
                        </w:pPr>
                        <w:r w:rsidRPr="001A4E54">
                          <w:rPr>
                            <w:rFonts w:ascii="Arial" w:hAnsi="Arial" w:cs="Arial"/>
                            <w:b/>
                            <w:spacing w:val="5"/>
                            <w:kern w:val="28"/>
                          </w:rPr>
                          <w:t>Lokalt:</w:t>
                        </w:r>
                      </w:p>
                    </w:tc>
                    <w:tc>
                      <w:tcPr>
                        <w:tcW w:w="3978" w:type="dxa"/>
                        <w:shd w:val="clear" w:color="auto" w:fill="D9D9D9" w:themeFill="background1" w:themeFillShade="D9"/>
                        <w:tcMar>
                          <w:top w:w="28" w:type="dxa"/>
                          <w:bottom w:w="28" w:type="dxa"/>
                        </w:tcMar>
                      </w:tcPr>
                      <w:p w14:paraId="4FAA1B83" w14:textId="77777777" w:rsidR="00456C7A" w:rsidRPr="001A4E54" w:rsidRDefault="00456C7A" w:rsidP="00C71CDC">
                        <w:pPr>
                          <w:rPr>
                            <w:rFonts w:ascii="Arial" w:hAnsi="Arial" w:cs="Arial"/>
                          </w:rPr>
                        </w:pPr>
                      </w:p>
                    </w:tc>
                  </w:tr>
                  <w:tr w:rsidR="00456C7A" w:rsidRPr="001A4E54" w14:paraId="0C56C032" w14:textId="77777777" w:rsidTr="00C71CDC">
                    <w:trPr>
                      <w:jc w:val="center"/>
                    </w:trPr>
                    <w:tc>
                      <w:tcPr>
                        <w:tcW w:w="5987" w:type="dxa"/>
                        <w:tcMar>
                          <w:top w:w="28" w:type="dxa"/>
                          <w:bottom w:w="28" w:type="dxa"/>
                        </w:tcMar>
                      </w:tcPr>
                      <w:p w14:paraId="11761AF2" w14:textId="77777777" w:rsidR="00456C7A" w:rsidRPr="001A4E54" w:rsidRDefault="00456C7A" w:rsidP="00CF78CE">
                        <w:pPr>
                          <w:autoSpaceDE w:val="0"/>
                          <w:autoSpaceDN w:val="0"/>
                          <w:adjustRightInd w:val="0"/>
                          <w:rPr>
                            <w:rFonts w:ascii="Arial" w:hAnsi="Arial" w:cs="Arial"/>
                            <w:spacing w:val="5"/>
                            <w:kern w:val="28"/>
                          </w:rPr>
                        </w:pPr>
                        <w:r w:rsidRPr="001A4E54">
                          <w:rPr>
                            <w:rFonts w:ascii="Arial" w:hAnsi="Arial" w:cs="Arial"/>
                            <w:spacing w:val="5"/>
                            <w:kern w:val="28"/>
                          </w:rPr>
                          <w:t xml:space="preserve">Sykehuset </w:t>
                        </w:r>
                        <w:r w:rsidR="00CF78CE" w:rsidRPr="001A4E54">
                          <w:rPr>
                            <w:rFonts w:ascii="Arial" w:hAnsi="Arial" w:cs="Arial"/>
                            <w:spacing w:val="5"/>
                            <w:kern w:val="28"/>
                          </w:rPr>
                          <w:t xml:space="preserve">Østfold </w:t>
                        </w:r>
                        <w:proofErr w:type="spellStart"/>
                        <w:r w:rsidR="00CF78CE" w:rsidRPr="001A4E54">
                          <w:rPr>
                            <w:rFonts w:ascii="Arial" w:hAnsi="Arial" w:cs="Arial"/>
                            <w:spacing w:val="5"/>
                            <w:kern w:val="28"/>
                          </w:rPr>
                          <w:t>Kalnes</w:t>
                        </w:r>
                        <w:proofErr w:type="spellEnd"/>
                      </w:p>
                    </w:tc>
                    <w:tc>
                      <w:tcPr>
                        <w:tcW w:w="3978" w:type="dxa"/>
                        <w:tcMar>
                          <w:top w:w="28" w:type="dxa"/>
                          <w:bottom w:w="28" w:type="dxa"/>
                        </w:tcMar>
                      </w:tcPr>
                      <w:p w14:paraId="7AF461BE" w14:textId="77777777" w:rsidR="00456C7A" w:rsidRPr="001A4E54" w:rsidRDefault="00CF78CE" w:rsidP="00C71CDC">
                        <w:pPr>
                          <w:autoSpaceDE w:val="0"/>
                          <w:autoSpaceDN w:val="0"/>
                          <w:adjustRightInd w:val="0"/>
                          <w:rPr>
                            <w:rFonts w:ascii="Arial" w:hAnsi="Arial" w:cs="Arial"/>
                            <w:spacing w:val="5"/>
                            <w:kern w:val="28"/>
                          </w:rPr>
                        </w:pPr>
                        <w:r w:rsidRPr="001A4E54">
                          <w:rPr>
                            <w:rFonts w:ascii="Arial" w:hAnsi="Arial" w:cs="Arial"/>
                            <w:spacing w:val="5"/>
                            <w:kern w:val="28"/>
                          </w:rPr>
                          <w:t>08600</w:t>
                        </w:r>
                      </w:p>
                    </w:tc>
                  </w:tr>
                  <w:tr w:rsidR="00456C7A" w:rsidRPr="001A4E54" w14:paraId="72AFC5D9" w14:textId="77777777" w:rsidTr="00C71CDC">
                    <w:trPr>
                      <w:jc w:val="center"/>
                    </w:trPr>
                    <w:tc>
                      <w:tcPr>
                        <w:tcW w:w="5987" w:type="dxa"/>
                        <w:tcBorders>
                          <w:bottom w:val="single" w:sz="4" w:space="0" w:color="auto"/>
                        </w:tcBorders>
                        <w:tcMar>
                          <w:top w:w="28" w:type="dxa"/>
                          <w:bottom w:w="28" w:type="dxa"/>
                        </w:tcMar>
                      </w:tcPr>
                      <w:p w14:paraId="7717EF8A"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Legevakta Fredrikstad</w:t>
                        </w:r>
                      </w:p>
                    </w:tc>
                    <w:tc>
                      <w:tcPr>
                        <w:tcW w:w="3978" w:type="dxa"/>
                        <w:tcBorders>
                          <w:bottom w:val="single" w:sz="4" w:space="0" w:color="auto"/>
                        </w:tcBorders>
                        <w:tcMar>
                          <w:top w:w="28" w:type="dxa"/>
                          <w:bottom w:w="28" w:type="dxa"/>
                        </w:tcMar>
                      </w:tcPr>
                      <w:p w14:paraId="6C4D75DE"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116117 / 69 38 11 00</w:t>
                        </w:r>
                      </w:p>
                    </w:tc>
                  </w:tr>
                  <w:tr w:rsidR="00456C7A" w:rsidRPr="001A4E54" w14:paraId="1F25B29F" w14:textId="77777777" w:rsidTr="00C71CDC">
                    <w:trPr>
                      <w:jc w:val="center"/>
                    </w:trPr>
                    <w:tc>
                      <w:tcPr>
                        <w:tcW w:w="5987" w:type="dxa"/>
                        <w:tcBorders>
                          <w:bottom w:val="single" w:sz="4" w:space="0" w:color="auto"/>
                        </w:tcBorders>
                        <w:tcMar>
                          <w:top w:w="28" w:type="dxa"/>
                          <w:bottom w:w="28" w:type="dxa"/>
                        </w:tcMar>
                      </w:tcPr>
                      <w:p w14:paraId="5C460DF1"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Fredrikstad politistasjon</w:t>
                        </w:r>
                      </w:p>
                    </w:tc>
                    <w:tc>
                      <w:tcPr>
                        <w:tcW w:w="3978" w:type="dxa"/>
                        <w:tcBorders>
                          <w:bottom w:val="single" w:sz="4" w:space="0" w:color="auto"/>
                        </w:tcBorders>
                        <w:tcMar>
                          <w:top w:w="28" w:type="dxa"/>
                          <w:bottom w:w="28" w:type="dxa"/>
                        </w:tcMar>
                      </w:tcPr>
                      <w:p w14:paraId="0691B6FD"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02800</w:t>
                        </w:r>
                      </w:p>
                    </w:tc>
                  </w:tr>
                  <w:tr w:rsidR="00456C7A" w:rsidRPr="001A4E54" w14:paraId="010794D0" w14:textId="77777777" w:rsidTr="00C71CDC">
                    <w:trPr>
                      <w:jc w:val="center"/>
                    </w:trPr>
                    <w:tc>
                      <w:tcPr>
                        <w:tcW w:w="5987" w:type="dxa"/>
                        <w:tcBorders>
                          <w:bottom w:val="single" w:sz="4" w:space="0" w:color="auto"/>
                        </w:tcBorders>
                        <w:tcMar>
                          <w:top w:w="28" w:type="dxa"/>
                          <w:bottom w:w="28" w:type="dxa"/>
                        </w:tcMar>
                      </w:tcPr>
                      <w:p w14:paraId="044245C6"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Helsestasjon for ungdom (egne åpningstider)</w:t>
                        </w:r>
                      </w:p>
                    </w:tc>
                    <w:tc>
                      <w:tcPr>
                        <w:tcW w:w="3978" w:type="dxa"/>
                        <w:tcBorders>
                          <w:bottom w:val="single" w:sz="4" w:space="0" w:color="auto"/>
                        </w:tcBorders>
                        <w:tcMar>
                          <w:top w:w="28" w:type="dxa"/>
                          <w:bottom w:w="28" w:type="dxa"/>
                        </w:tcMar>
                      </w:tcPr>
                      <w:p w14:paraId="7D7B5F65"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69</w:t>
                        </w:r>
                        <w:r w:rsidR="00A57852" w:rsidRPr="001A4E54">
                          <w:rPr>
                            <w:rFonts w:ascii="Arial" w:hAnsi="Arial" w:cs="Arial"/>
                            <w:spacing w:val="5"/>
                            <w:kern w:val="28"/>
                          </w:rPr>
                          <w:t xml:space="preserve"> </w:t>
                        </w:r>
                        <w:r w:rsidRPr="001A4E54">
                          <w:rPr>
                            <w:rFonts w:ascii="Arial" w:hAnsi="Arial" w:cs="Arial"/>
                            <w:spacing w:val="5"/>
                            <w:kern w:val="28"/>
                          </w:rPr>
                          <w:t>36</w:t>
                        </w:r>
                        <w:r w:rsidR="00A57852" w:rsidRPr="001A4E54">
                          <w:rPr>
                            <w:rFonts w:ascii="Arial" w:hAnsi="Arial" w:cs="Arial"/>
                            <w:spacing w:val="5"/>
                            <w:kern w:val="28"/>
                          </w:rPr>
                          <w:t xml:space="preserve"> </w:t>
                        </w:r>
                        <w:r w:rsidRPr="001A4E54">
                          <w:rPr>
                            <w:rFonts w:ascii="Arial" w:hAnsi="Arial" w:cs="Arial"/>
                            <w:spacing w:val="5"/>
                            <w:kern w:val="28"/>
                          </w:rPr>
                          <w:t>79</w:t>
                        </w:r>
                        <w:r w:rsidR="00A57852" w:rsidRPr="001A4E54">
                          <w:rPr>
                            <w:rFonts w:ascii="Arial" w:hAnsi="Arial" w:cs="Arial"/>
                            <w:spacing w:val="5"/>
                            <w:kern w:val="28"/>
                          </w:rPr>
                          <w:t xml:space="preserve"> </w:t>
                        </w:r>
                        <w:r w:rsidRPr="001A4E54">
                          <w:rPr>
                            <w:rFonts w:ascii="Arial" w:hAnsi="Arial" w:cs="Arial"/>
                            <w:spacing w:val="5"/>
                            <w:kern w:val="28"/>
                          </w:rPr>
                          <w:t>66</w:t>
                        </w:r>
                      </w:p>
                    </w:tc>
                  </w:tr>
                  <w:tr w:rsidR="00456C7A" w:rsidRPr="001A4E54" w14:paraId="4AFC683C" w14:textId="77777777" w:rsidTr="00C71CDC">
                    <w:trPr>
                      <w:jc w:val="center"/>
                    </w:trPr>
                    <w:tc>
                      <w:tcPr>
                        <w:tcW w:w="5987" w:type="dxa"/>
                        <w:shd w:val="clear" w:color="auto" w:fill="D9D9D9" w:themeFill="background1" w:themeFillShade="D9"/>
                        <w:tcMar>
                          <w:top w:w="28" w:type="dxa"/>
                          <w:bottom w:w="28" w:type="dxa"/>
                        </w:tcMar>
                      </w:tcPr>
                      <w:p w14:paraId="1AE4B16D" w14:textId="77777777" w:rsidR="00456C7A" w:rsidRPr="001A4E54" w:rsidRDefault="00456C7A" w:rsidP="00C71CDC">
                        <w:pPr>
                          <w:autoSpaceDE w:val="0"/>
                          <w:autoSpaceDN w:val="0"/>
                          <w:adjustRightInd w:val="0"/>
                          <w:rPr>
                            <w:rFonts w:ascii="Arial" w:hAnsi="Arial" w:cs="Arial"/>
                            <w:b/>
                            <w:bCs/>
                          </w:rPr>
                        </w:pPr>
                        <w:r w:rsidRPr="001A4E54">
                          <w:rPr>
                            <w:rFonts w:ascii="Arial" w:hAnsi="Arial" w:cs="Arial"/>
                            <w:b/>
                            <w:spacing w:val="5"/>
                            <w:kern w:val="28"/>
                          </w:rPr>
                          <w:t>Fredrikstad kommune:</w:t>
                        </w:r>
                      </w:p>
                    </w:tc>
                    <w:tc>
                      <w:tcPr>
                        <w:tcW w:w="3978" w:type="dxa"/>
                        <w:shd w:val="clear" w:color="auto" w:fill="D9D9D9" w:themeFill="background1" w:themeFillShade="D9"/>
                        <w:tcMar>
                          <w:top w:w="28" w:type="dxa"/>
                          <w:bottom w:w="28" w:type="dxa"/>
                        </w:tcMar>
                      </w:tcPr>
                      <w:p w14:paraId="52776F79" w14:textId="77777777" w:rsidR="00456C7A" w:rsidRPr="001A4E54" w:rsidRDefault="00456C7A" w:rsidP="00C71CDC">
                        <w:pPr>
                          <w:rPr>
                            <w:rFonts w:ascii="Arial" w:hAnsi="Arial" w:cs="Arial"/>
                          </w:rPr>
                        </w:pPr>
                      </w:p>
                    </w:tc>
                  </w:tr>
                  <w:tr w:rsidR="00456C7A" w:rsidRPr="001A4E54" w14:paraId="43A5B75F" w14:textId="77777777" w:rsidTr="00C71CDC">
                    <w:trPr>
                      <w:jc w:val="center"/>
                    </w:trPr>
                    <w:tc>
                      <w:tcPr>
                        <w:tcW w:w="5987" w:type="dxa"/>
                        <w:tcMar>
                          <w:top w:w="28" w:type="dxa"/>
                          <w:bottom w:w="28" w:type="dxa"/>
                        </w:tcMar>
                      </w:tcPr>
                      <w:p w14:paraId="50379DE9"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Servicetorget (hverdager 0900 – 1600)</w:t>
                        </w:r>
                      </w:p>
                    </w:tc>
                    <w:tc>
                      <w:tcPr>
                        <w:tcW w:w="3978" w:type="dxa"/>
                        <w:tcMar>
                          <w:top w:w="28" w:type="dxa"/>
                          <w:bottom w:w="28" w:type="dxa"/>
                        </w:tcMar>
                      </w:tcPr>
                      <w:p w14:paraId="00B1E4DE"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69 23 60 00</w:t>
                        </w:r>
                      </w:p>
                    </w:tc>
                  </w:tr>
                  <w:tr w:rsidR="00456C7A" w:rsidRPr="001A4E54" w14:paraId="5E683C45" w14:textId="77777777" w:rsidTr="00C71CDC">
                    <w:trPr>
                      <w:jc w:val="center"/>
                    </w:trPr>
                    <w:tc>
                      <w:tcPr>
                        <w:tcW w:w="5987" w:type="dxa"/>
                        <w:tcMar>
                          <w:top w:w="28" w:type="dxa"/>
                          <w:bottom w:w="28" w:type="dxa"/>
                        </w:tcMar>
                      </w:tcPr>
                      <w:p w14:paraId="47787D1F"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Ordfører (kommunens kriseleder)</w:t>
                        </w:r>
                      </w:p>
                    </w:tc>
                    <w:tc>
                      <w:tcPr>
                        <w:tcW w:w="3978" w:type="dxa"/>
                        <w:tcMar>
                          <w:top w:w="28" w:type="dxa"/>
                          <w:bottom w:w="28" w:type="dxa"/>
                        </w:tcMar>
                      </w:tcPr>
                      <w:p w14:paraId="7464E9BF"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69 30 62 90 / 957 97 770</w:t>
                        </w:r>
                      </w:p>
                    </w:tc>
                  </w:tr>
                  <w:tr w:rsidR="00456C7A" w:rsidRPr="001A4E54" w14:paraId="522AC40B" w14:textId="77777777" w:rsidTr="00C71CDC">
                    <w:trPr>
                      <w:jc w:val="center"/>
                    </w:trPr>
                    <w:tc>
                      <w:tcPr>
                        <w:tcW w:w="5987" w:type="dxa"/>
                        <w:tcBorders>
                          <w:bottom w:val="single" w:sz="4" w:space="0" w:color="auto"/>
                        </w:tcBorders>
                        <w:tcMar>
                          <w:top w:w="28" w:type="dxa"/>
                          <w:bottom w:w="28" w:type="dxa"/>
                        </w:tcMar>
                      </w:tcPr>
                      <w:p w14:paraId="5FDD14E2"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Varaordfører (Nestleder kriseteam)</w:t>
                        </w:r>
                      </w:p>
                    </w:tc>
                    <w:tc>
                      <w:tcPr>
                        <w:tcW w:w="3978" w:type="dxa"/>
                        <w:tcBorders>
                          <w:bottom w:val="single" w:sz="4" w:space="0" w:color="auto"/>
                        </w:tcBorders>
                        <w:tcMar>
                          <w:top w:w="28" w:type="dxa"/>
                          <w:bottom w:w="28" w:type="dxa"/>
                        </w:tcMar>
                      </w:tcPr>
                      <w:p w14:paraId="3F76F892"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63 30 62 86 / 976 82 180</w:t>
                        </w:r>
                      </w:p>
                    </w:tc>
                  </w:tr>
                  <w:tr w:rsidR="00456C7A" w:rsidRPr="001A4E54" w14:paraId="343019D9" w14:textId="77777777" w:rsidTr="00C71CDC">
                    <w:trPr>
                      <w:jc w:val="center"/>
                    </w:trPr>
                    <w:tc>
                      <w:tcPr>
                        <w:tcW w:w="5987" w:type="dxa"/>
                        <w:tcMar>
                          <w:top w:w="28" w:type="dxa"/>
                          <w:bottom w:w="28" w:type="dxa"/>
                        </w:tcMar>
                      </w:tcPr>
                      <w:p w14:paraId="4DAFAD04"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 xml:space="preserve">Kommunalsjef (Leder </w:t>
                        </w:r>
                        <w:proofErr w:type="spellStart"/>
                        <w:r w:rsidRPr="001A4E54">
                          <w:rPr>
                            <w:rFonts w:ascii="Arial" w:hAnsi="Arial" w:cs="Arial"/>
                            <w:spacing w:val="5"/>
                            <w:kern w:val="28"/>
                          </w:rPr>
                          <w:t>Psykosos</w:t>
                        </w:r>
                        <w:proofErr w:type="spellEnd"/>
                        <w:r w:rsidRPr="001A4E54">
                          <w:rPr>
                            <w:rFonts w:ascii="Arial" w:hAnsi="Arial" w:cs="Arial"/>
                            <w:spacing w:val="5"/>
                            <w:kern w:val="28"/>
                          </w:rPr>
                          <w:t xml:space="preserve"> kriseteam)</w:t>
                        </w:r>
                      </w:p>
                    </w:tc>
                    <w:tc>
                      <w:tcPr>
                        <w:tcW w:w="3978" w:type="dxa"/>
                        <w:tcMar>
                          <w:top w:w="28" w:type="dxa"/>
                          <w:bottom w:w="28" w:type="dxa"/>
                        </w:tcMar>
                      </w:tcPr>
                      <w:p w14:paraId="678D562E"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69 30 62 69 / 995 08 487</w:t>
                        </w:r>
                      </w:p>
                    </w:tc>
                  </w:tr>
                  <w:tr w:rsidR="00456C7A" w:rsidRPr="001A4E54" w14:paraId="2630D1A3" w14:textId="77777777" w:rsidTr="00C71CDC">
                    <w:trPr>
                      <w:jc w:val="center"/>
                    </w:trPr>
                    <w:tc>
                      <w:tcPr>
                        <w:tcW w:w="5987" w:type="dxa"/>
                        <w:shd w:val="clear" w:color="auto" w:fill="D9D9D9" w:themeFill="background1" w:themeFillShade="D9"/>
                        <w:tcMar>
                          <w:top w:w="28" w:type="dxa"/>
                          <w:bottom w:w="28" w:type="dxa"/>
                        </w:tcMar>
                      </w:tcPr>
                      <w:p w14:paraId="345C6C54" w14:textId="77777777" w:rsidR="00456C7A" w:rsidRPr="001A4E54" w:rsidRDefault="00456C7A" w:rsidP="00C71CDC">
                        <w:pPr>
                          <w:autoSpaceDE w:val="0"/>
                          <w:autoSpaceDN w:val="0"/>
                          <w:adjustRightInd w:val="0"/>
                          <w:rPr>
                            <w:rFonts w:ascii="Arial" w:hAnsi="Arial" w:cs="Arial"/>
                            <w:bCs/>
                          </w:rPr>
                        </w:pPr>
                        <w:r w:rsidRPr="001A4E54">
                          <w:rPr>
                            <w:rFonts w:ascii="Arial" w:hAnsi="Arial" w:cs="Arial"/>
                            <w:b/>
                            <w:spacing w:val="5"/>
                            <w:kern w:val="28"/>
                          </w:rPr>
                          <w:t>Utlandet:</w:t>
                        </w:r>
                      </w:p>
                    </w:tc>
                    <w:tc>
                      <w:tcPr>
                        <w:tcW w:w="3978" w:type="dxa"/>
                        <w:shd w:val="clear" w:color="auto" w:fill="D9D9D9" w:themeFill="background1" w:themeFillShade="D9"/>
                        <w:tcMar>
                          <w:top w:w="28" w:type="dxa"/>
                          <w:bottom w:w="28" w:type="dxa"/>
                        </w:tcMar>
                      </w:tcPr>
                      <w:p w14:paraId="58B4ABD4" w14:textId="77777777" w:rsidR="00456C7A" w:rsidRPr="001A4E54" w:rsidRDefault="00456C7A" w:rsidP="00C71CDC">
                        <w:pPr>
                          <w:rPr>
                            <w:rFonts w:ascii="Arial" w:hAnsi="Arial" w:cs="Arial"/>
                          </w:rPr>
                        </w:pPr>
                      </w:p>
                    </w:tc>
                  </w:tr>
                  <w:tr w:rsidR="00456C7A" w:rsidRPr="001A4E54" w14:paraId="4FA7BE68" w14:textId="77777777" w:rsidTr="00C71CDC">
                    <w:trPr>
                      <w:jc w:val="center"/>
                    </w:trPr>
                    <w:tc>
                      <w:tcPr>
                        <w:tcW w:w="5987" w:type="dxa"/>
                        <w:tcMar>
                          <w:top w:w="28" w:type="dxa"/>
                          <w:bottom w:w="28" w:type="dxa"/>
                        </w:tcMar>
                      </w:tcPr>
                      <w:p w14:paraId="39E72A17"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Danmark - Politi</w:t>
                        </w:r>
                      </w:p>
                    </w:tc>
                    <w:tc>
                      <w:tcPr>
                        <w:tcW w:w="3978" w:type="dxa"/>
                        <w:tcMar>
                          <w:top w:w="28" w:type="dxa"/>
                          <w:bottom w:w="28" w:type="dxa"/>
                        </w:tcMar>
                      </w:tcPr>
                      <w:p w14:paraId="74467FF5"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114</w:t>
                        </w:r>
                      </w:p>
                    </w:tc>
                  </w:tr>
                  <w:tr w:rsidR="00456C7A" w:rsidRPr="001A4E54" w14:paraId="1504AB90" w14:textId="77777777" w:rsidTr="00C71CDC">
                    <w:trPr>
                      <w:jc w:val="center"/>
                    </w:trPr>
                    <w:tc>
                      <w:tcPr>
                        <w:tcW w:w="5987" w:type="dxa"/>
                        <w:tcMar>
                          <w:top w:w="28" w:type="dxa"/>
                          <w:bottom w:w="28" w:type="dxa"/>
                        </w:tcMar>
                      </w:tcPr>
                      <w:p w14:paraId="714084E7"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Sverige – Politi</w:t>
                        </w:r>
                      </w:p>
                    </w:tc>
                    <w:tc>
                      <w:tcPr>
                        <w:tcW w:w="3978" w:type="dxa"/>
                        <w:tcMar>
                          <w:top w:w="28" w:type="dxa"/>
                          <w:bottom w:w="28" w:type="dxa"/>
                        </w:tcMar>
                      </w:tcPr>
                      <w:p w14:paraId="53378C0D"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114 14</w:t>
                        </w:r>
                      </w:p>
                    </w:tc>
                  </w:tr>
                  <w:tr w:rsidR="00456C7A" w:rsidRPr="001A4E54" w14:paraId="15918E9A" w14:textId="77777777" w:rsidTr="00C71CDC">
                    <w:trPr>
                      <w:jc w:val="center"/>
                    </w:trPr>
                    <w:tc>
                      <w:tcPr>
                        <w:tcW w:w="5987" w:type="dxa"/>
                        <w:tcMar>
                          <w:top w:w="28" w:type="dxa"/>
                          <w:bottom w:w="28" w:type="dxa"/>
                        </w:tcMar>
                      </w:tcPr>
                      <w:p w14:paraId="6F3668CF"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Sverige - Alarm i nødstilfelle</w:t>
                        </w:r>
                      </w:p>
                    </w:tc>
                    <w:tc>
                      <w:tcPr>
                        <w:tcW w:w="3978" w:type="dxa"/>
                        <w:tcMar>
                          <w:top w:w="28" w:type="dxa"/>
                          <w:bottom w:w="28" w:type="dxa"/>
                        </w:tcMar>
                      </w:tcPr>
                      <w:p w14:paraId="155FC191" w14:textId="77777777" w:rsidR="00456C7A" w:rsidRPr="001A4E54" w:rsidRDefault="00456C7A" w:rsidP="00C71CDC">
                        <w:pPr>
                          <w:autoSpaceDE w:val="0"/>
                          <w:autoSpaceDN w:val="0"/>
                          <w:adjustRightInd w:val="0"/>
                          <w:rPr>
                            <w:rFonts w:ascii="Arial" w:hAnsi="Arial" w:cs="Arial"/>
                            <w:spacing w:val="5"/>
                            <w:kern w:val="28"/>
                          </w:rPr>
                        </w:pPr>
                        <w:r w:rsidRPr="001A4E54">
                          <w:rPr>
                            <w:rFonts w:ascii="Arial" w:hAnsi="Arial" w:cs="Arial"/>
                            <w:spacing w:val="5"/>
                            <w:kern w:val="28"/>
                          </w:rPr>
                          <w:t>112</w:t>
                        </w:r>
                      </w:p>
                    </w:tc>
                  </w:tr>
                </w:tbl>
                <w:p w14:paraId="123FF2BB" w14:textId="77777777" w:rsidR="00F72E07" w:rsidRPr="001A4E54" w:rsidRDefault="00F72E07" w:rsidP="0038215C">
                  <w:pPr>
                    <w:pStyle w:val="Overskrift2"/>
                    <w:rPr>
                      <w:rFonts w:ascii="Arial" w:hAnsi="Arial" w:cs="Arial"/>
                    </w:rPr>
                  </w:pPr>
                </w:p>
                <w:p w14:paraId="0C1862E5" w14:textId="789F4C53" w:rsidR="00456C7A" w:rsidRPr="001A4E54" w:rsidRDefault="00456C7A" w:rsidP="0038215C">
                  <w:pPr>
                    <w:pStyle w:val="Overskrift2"/>
                    <w:rPr>
                      <w:rFonts w:ascii="Arial" w:hAnsi="Arial" w:cs="Arial"/>
                    </w:rPr>
                  </w:pPr>
                  <w:bookmarkStart w:id="1" w:name="_Toc238653259"/>
                  <w:r w:rsidRPr="001A4E54">
                    <w:rPr>
                      <w:rFonts w:ascii="Arial" w:hAnsi="Arial" w:cs="Arial"/>
                    </w:rPr>
                    <w:t>Innledning</w:t>
                  </w:r>
                  <w:bookmarkEnd w:id="1"/>
                </w:p>
                <w:p w14:paraId="1E96A078" w14:textId="77777777" w:rsidR="00456C7A" w:rsidRPr="001A4E54" w:rsidRDefault="00456C7A" w:rsidP="00456C7A">
                  <w:pPr>
                    <w:autoSpaceDE w:val="0"/>
                    <w:autoSpaceDN w:val="0"/>
                    <w:adjustRightInd w:val="0"/>
                    <w:rPr>
                      <w:rFonts w:ascii="Arial" w:eastAsia="Calibri" w:hAnsi="Arial" w:cs="Arial"/>
                    </w:rPr>
                  </w:pPr>
                  <w:r w:rsidRPr="001A4E54">
                    <w:rPr>
                      <w:rFonts w:ascii="Arial" w:eastAsia="Calibri" w:hAnsi="Arial" w:cs="Arial"/>
                    </w:rPr>
                    <w:t>Dersom en alvorlig ulykke skulle oppstå, skal klubbens beredskapsgruppe tre i funksjon. Gruppen ledes av beredskapsleder.</w:t>
                  </w:r>
                </w:p>
                <w:p w14:paraId="1396D4B1" w14:textId="77777777" w:rsidR="00456C7A" w:rsidRPr="001A4E54" w:rsidRDefault="00456C7A" w:rsidP="0038215C">
                  <w:pPr>
                    <w:pStyle w:val="Overskrift2"/>
                    <w:rPr>
                      <w:rFonts w:ascii="Arial" w:hAnsi="Arial" w:cs="Arial"/>
                    </w:rPr>
                  </w:pPr>
                  <w:bookmarkStart w:id="2" w:name="_Toc238653260"/>
                  <w:r w:rsidRPr="001A4E54">
                    <w:rPr>
                      <w:rFonts w:ascii="Arial" w:hAnsi="Arial" w:cs="Arial"/>
                    </w:rPr>
                    <w:t>En alvorlig ulykke defineres som følger:</w:t>
                  </w:r>
                  <w:bookmarkEnd w:id="2"/>
                </w:p>
                <w:p w14:paraId="1C6A4D84" w14:textId="77777777" w:rsidR="00456C7A" w:rsidRPr="001A4E54" w:rsidRDefault="00456C7A" w:rsidP="00456C7A">
                  <w:pPr>
                    <w:pStyle w:val="Listeavsnitt"/>
                    <w:numPr>
                      <w:ilvl w:val="0"/>
                      <w:numId w:val="9"/>
                    </w:numPr>
                    <w:autoSpaceDE w:val="0"/>
                    <w:autoSpaceDN w:val="0"/>
                    <w:adjustRightInd w:val="0"/>
                    <w:rPr>
                      <w:rFonts w:ascii="Arial" w:eastAsia="Calibri" w:hAnsi="Arial" w:cs="Arial"/>
                    </w:rPr>
                  </w:pPr>
                  <w:r w:rsidRPr="001A4E54">
                    <w:rPr>
                      <w:rFonts w:ascii="Arial" w:eastAsia="Calibri" w:hAnsi="Arial" w:cs="Arial"/>
                    </w:rPr>
                    <w:t>Dødsfall grunnet tilfelle som oppstår i forbindelse med trening, konkurranse eller transport i regi av Gresvik IF både innenlands og utenlands</w:t>
                  </w:r>
                  <w:r w:rsidR="00A57852" w:rsidRPr="001A4E54">
                    <w:rPr>
                      <w:rFonts w:ascii="Arial" w:eastAsia="Calibri" w:hAnsi="Arial" w:cs="Arial"/>
                    </w:rPr>
                    <w:t>.</w:t>
                  </w:r>
                </w:p>
                <w:p w14:paraId="352C71CF" w14:textId="77777777" w:rsidR="00456C7A" w:rsidRPr="001A4E54" w:rsidRDefault="00456C7A" w:rsidP="00456C7A">
                  <w:pPr>
                    <w:pStyle w:val="Listeavsnitt"/>
                    <w:numPr>
                      <w:ilvl w:val="0"/>
                      <w:numId w:val="9"/>
                    </w:numPr>
                    <w:autoSpaceDE w:val="0"/>
                    <w:autoSpaceDN w:val="0"/>
                    <w:adjustRightInd w:val="0"/>
                    <w:rPr>
                      <w:rFonts w:ascii="Arial" w:eastAsia="Calibri" w:hAnsi="Arial" w:cs="Arial"/>
                    </w:rPr>
                  </w:pPr>
                  <w:r w:rsidRPr="001A4E54">
                    <w:rPr>
                      <w:rFonts w:ascii="Arial" w:eastAsia="Calibri" w:hAnsi="Arial" w:cs="Arial"/>
                    </w:rPr>
                    <w:t>Annen hendelse med en eller flere alvorlig skadede</w:t>
                  </w:r>
                  <w:r w:rsidR="00A57852" w:rsidRPr="001A4E54">
                    <w:rPr>
                      <w:rFonts w:ascii="Arial" w:eastAsia="Calibri" w:hAnsi="Arial" w:cs="Arial"/>
                    </w:rPr>
                    <w:t>.</w:t>
                  </w:r>
                </w:p>
                <w:p w14:paraId="5713B3CE" w14:textId="77777777" w:rsidR="002178C4" w:rsidRPr="001A4E54" w:rsidRDefault="002178C4" w:rsidP="0038215C">
                  <w:pPr>
                    <w:pStyle w:val="Overskrift2"/>
                    <w:rPr>
                      <w:rFonts w:ascii="Arial" w:hAnsi="Arial" w:cs="Arial"/>
                    </w:rPr>
                  </w:pPr>
                </w:p>
                <w:p w14:paraId="0516D62A" w14:textId="38F62C71" w:rsidR="00456C7A" w:rsidRPr="001A4E54" w:rsidRDefault="00456C7A" w:rsidP="0038215C">
                  <w:pPr>
                    <w:pStyle w:val="Overskrift2"/>
                    <w:rPr>
                      <w:rFonts w:ascii="Arial" w:hAnsi="Arial" w:cs="Arial"/>
                    </w:rPr>
                  </w:pPr>
                  <w:bookmarkStart w:id="3" w:name="_Toc238653261"/>
                  <w:r w:rsidRPr="001A4E54">
                    <w:rPr>
                      <w:rFonts w:ascii="Arial" w:hAnsi="Arial" w:cs="Arial"/>
                    </w:rPr>
                    <w:t>Alvorlig ulykke med én utøver</w:t>
                  </w:r>
                  <w:bookmarkEnd w:id="3"/>
                </w:p>
                <w:p w14:paraId="5822B311" w14:textId="77777777" w:rsidR="00456C7A" w:rsidRPr="001A4E54" w:rsidRDefault="00456C7A" w:rsidP="00456C7A">
                  <w:pPr>
                    <w:rPr>
                      <w:rFonts w:ascii="Arial" w:eastAsia="Calibri" w:hAnsi="Arial" w:cs="Arial"/>
                    </w:rPr>
                  </w:pPr>
                  <w:r w:rsidRPr="001A4E54">
                    <w:rPr>
                      <w:rFonts w:ascii="Arial" w:eastAsia="Calibri" w:hAnsi="Arial" w:cs="Arial"/>
                    </w:rPr>
                    <w:t xml:space="preserve">I hendelse med én alvorlig skadet trer ikke </w:t>
                  </w:r>
                  <w:r w:rsidR="00A57852" w:rsidRPr="001A4E54">
                    <w:rPr>
                      <w:rFonts w:ascii="Arial" w:eastAsia="Calibri" w:hAnsi="Arial" w:cs="Arial"/>
                    </w:rPr>
                    <w:t xml:space="preserve">nødvendigvis </w:t>
                  </w:r>
                  <w:r w:rsidRPr="001A4E54">
                    <w:rPr>
                      <w:rFonts w:ascii="Arial" w:eastAsia="Calibri" w:hAnsi="Arial" w:cs="Arial"/>
                    </w:rPr>
                    <w:t xml:space="preserve">hele beredskapsplanen i kraft. Dog skal </w:t>
                  </w:r>
                  <w:r w:rsidR="00A57852" w:rsidRPr="001A4E54">
                    <w:rPr>
                      <w:rFonts w:ascii="Arial" w:eastAsia="Calibri" w:hAnsi="Arial" w:cs="Arial"/>
                    </w:rPr>
                    <w:t>berørt</w:t>
                  </w:r>
                  <w:r w:rsidRPr="001A4E54">
                    <w:rPr>
                      <w:rFonts w:ascii="Arial" w:eastAsia="Calibri" w:hAnsi="Arial" w:cs="Arial"/>
                    </w:rPr>
                    <w:t xml:space="preserve"> avdelingsleder eller ansvarlig lagledelse aktivt bidra overfor aktuelt lag eller arrangement, og foreta nødvendige tiltak. </w:t>
                  </w:r>
                </w:p>
                <w:p w14:paraId="463C7AA7" w14:textId="77777777" w:rsidR="00456C7A" w:rsidRPr="001A4E54" w:rsidRDefault="00456C7A" w:rsidP="00456C7A">
                  <w:pPr>
                    <w:rPr>
                      <w:rFonts w:ascii="Arial" w:eastAsia="Calibri" w:hAnsi="Arial" w:cs="Arial"/>
                    </w:rPr>
                  </w:pPr>
                  <w:r w:rsidRPr="001A4E54">
                    <w:rPr>
                      <w:rFonts w:ascii="Arial" w:eastAsia="Calibri" w:hAnsi="Arial" w:cs="Arial"/>
                    </w:rPr>
                    <w:t>Hovedstyret må holdes orientert og beredskapsleder konsulteres etter behov. Dersom en ulykke skjer når laget er ute på reise, må det snarest opprettes kontakt mellom lagledelsen og hovedstyret eller beredskapsgruppen.</w:t>
                  </w:r>
                </w:p>
                <w:p w14:paraId="376DBC88" w14:textId="77777777" w:rsidR="002178C4" w:rsidRPr="001A4E54" w:rsidRDefault="002178C4" w:rsidP="0038215C">
                  <w:pPr>
                    <w:pStyle w:val="Overskrift2"/>
                    <w:rPr>
                      <w:rFonts w:ascii="Arial" w:hAnsi="Arial" w:cs="Arial"/>
                    </w:rPr>
                  </w:pPr>
                </w:p>
                <w:p w14:paraId="193A2C97" w14:textId="07A7477A" w:rsidR="00456C7A" w:rsidRPr="001A4E54" w:rsidRDefault="00456C7A" w:rsidP="0038215C">
                  <w:pPr>
                    <w:pStyle w:val="Overskrift2"/>
                    <w:rPr>
                      <w:rFonts w:ascii="Arial" w:hAnsi="Arial" w:cs="Arial"/>
                    </w:rPr>
                  </w:pPr>
                  <w:bookmarkStart w:id="4" w:name="_Toc238653262"/>
                  <w:r w:rsidRPr="001A4E54">
                    <w:rPr>
                      <w:rFonts w:ascii="Arial" w:hAnsi="Arial" w:cs="Arial"/>
                    </w:rPr>
                    <w:lastRenderedPageBreak/>
                    <w:t>Bemanning av klubbkontor - Loggføring</w:t>
                  </w:r>
                  <w:bookmarkEnd w:id="4"/>
                </w:p>
                <w:p w14:paraId="67CD611D" w14:textId="77777777" w:rsidR="00456C7A" w:rsidRPr="001A4E54" w:rsidRDefault="00456C7A" w:rsidP="00456C7A">
                  <w:pPr>
                    <w:rPr>
                      <w:rFonts w:ascii="Arial" w:eastAsia="Calibri" w:hAnsi="Arial" w:cs="Arial"/>
                    </w:rPr>
                  </w:pPr>
                  <w:r w:rsidRPr="001A4E54">
                    <w:rPr>
                      <w:rFonts w:ascii="Arial" w:eastAsia="Calibri" w:hAnsi="Arial" w:cs="Arial"/>
                    </w:rPr>
                    <w:t>I en nødsituasjon, må klubbens telefon være bemannet også utenom ordinær kontortid.</w:t>
                  </w:r>
                </w:p>
                <w:p w14:paraId="4D138195" w14:textId="77777777" w:rsidR="00A57852" w:rsidRPr="001A4E54" w:rsidRDefault="00456C7A" w:rsidP="00456C7A">
                  <w:pPr>
                    <w:autoSpaceDE w:val="0"/>
                    <w:autoSpaceDN w:val="0"/>
                    <w:adjustRightInd w:val="0"/>
                    <w:rPr>
                      <w:rFonts w:ascii="Arial" w:eastAsia="Calibri" w:hAnsi="Arial" w:cs="Arial"/>
                    </w:rPr>
                  </w:pPr>
                  <w:r w:rsidRPr="001A4E54">
                    <w:rPr>
                      <w:rFonts w:ascii="Arial" w:eastAsia="Calibri" w:hAnsi="Arial" w:cs="Arial"/>
                    </w:rPr>
                    <w:t xml:space="preserve">Alle forhold rundt situasjonen – alle tiltak – klokkeslett – gjort av hvem, skal loggføres. </w:t>
                  </w:r>
                </w:p>
                <w:p w14:paraId="005F0820" w14:textId="77777777" w:rsidR="00456C7A" w:rsidRPr="001A4E54" w:rsidRDefault="00456C7A" w:rsidP="00456C7A">
                  <w:pPr>
                    <w:autoSpaceDE w:val="0"/>
                    <w:autoSpaceDN w:val="0"/>
                    <w:adjustRightInd w:val="0"/>
                    <w:rPr>
                      <w:rFonts w:ascii="Arial" w:eastAsia="Calibri" w:hAnsi="Arial" w:cs="Arial"/>
                    </w:rPr>
                  </w:pPr>
                  <w:r w:rsidRPr="001A4E54">
                    <w:rPr>
                      <w:rFonts w:ascii="Arial" w:eastAsia="Calibri" w:hAnsi="Arial" w:cs="Arial"/>
                    </w:rPr>
                    <w:t>Lagledere som ikke befinner seg på klubbhuset holder kontakt med klubbkontoret og skriver egen logg.</w:t>
                  </w:r>
                </w:p>
                <w:p w14:paraId="58C762AE" w14:textId="77777777" w:rsidR="00456C7A" w:rsidRPr="001A4E54" w:rsidRDefault="00456C7A" w:rsidP="0038215C">
                  <w:pPr>
                    <w:pStyle w:val="Overskrift2"/>
                    <w:rPr>
                      <w:rFonts w:ascii="Arial" w:hAnsi="Arial" w:cs="Arial"/>
                    </w:rPr>
                  </w:pPr>
                  <w:bookmarkStart w:id="5" w:name="_Toc238653263"/>
                  <w:r w:rsidRPr="001A4E54">
                    <w:rPr>
                      <w:rFonts w:ascii="Arial" w:hAnsi="Arial" w:cs="Arial"/>
                    </w:rPr>
                    <w:t>Hovedansvarlig ved nødsituasjon</w:t>
                  </w:r>
                  <w:bookmarkEnd w:id="5"/>
                </w:p>
                <w:p w14:paraId="742189BF" w14:textId="68322B77" w:rsidR="00456C7A" w:rsidRPr="001A4E54" w:rsidRDefault="00456C7A" w:rsidP="00456C7A">
                  <w:pPr>
                    <w:rPr>
                      <w:rFonts w:ascii="Arial" w:eastAsia="Calibri" w:hAnsi="Arial" w:cs="Arial"/>
                    </w:rPr>
                  </w:pPr>
                  <w:r w:rsidRPr="001A4E54">
                    <w:rPr>
                      <w:rFonts w:ascii="Arial" w:eastAsia="Calibri" w:hAnsi="Arial" w:cs="Arial"/>
                    </w:rPr>
                    <w:t>I en nødsituasjon har beredskapsleder, eller dennes stedfortreder, ansvar for å koordinere og lede assistanse til stedlig leder (politi,</w:t>
                  </w:r>
                  <w:r w:rsidR="00490591" w:rsidRPr="001A4E54">
                    <w:rPr>
                      <w:rFonts w:ascii="Arial" w:eastAsia="Calibri" w:hAnsi="Arial" w:cs="Arial"/>
                    </w:rPr>
                    <w:t xml:space="preserve"> </w:t>
                  </w:r>
                  <w:proofErr w:type="gramStart"/>
                  <w:r w:rsidRPr="001A4E54">
                    <w:rPr>
                      <w:rFonts w:ascii="Arial" w:eastAsia="Calibri" w:hAnsi="Arial" w:cs="Arial"/>
                    </w:rPr>
                    <w:t>sykehus,</w:t>
                  </w:r>
                  <w:proofErr w:type="gramEnd"/>
                  <w:r w:rsidRPr="001A4E54">
                    <w:rPr>
                      <w:rFonts w:ascii="Arial" w:eastAsia="Calibri" w:hAnsi="Arial" w:cs="Arial"/>
                    </w:rPr>
                    <w:t xml:space="preserve"> brannmannskap). Det samme gjelder koordinering av informasjon til de pårørende og andre parter som er direkte eller indirekte berørt av uhellet. </w:t>
                  </w:r>
                </w:p>
                <w:p w14:paraId="45AE5920" w14:textId="77777777" w:rsidR="00456C7A" w:rsidRPr="005B02FD" w:rsidRDefault="00456C7A" w:rsidP="00B97EF6">
                  <w:pPr>
                    <w:pStyle w:val="Overskrift1"/>
                    <w:rPr>
                      <w:rFonts w:ascii="Arial" w:hAnsi="Arial" w:cs="Arial"/>
                      <w:color w:val="4F81BD" w:themeColor="accent1"/>
                    </w:rPr>
                  </w:pPr>
                  <w:bookmarkStart w:id="6" w:name="_Toc238653264"/>
                  <w:r w:rsidRPr="005B02FD">
                    <w:rPr>
                      <w:rFonts w:ascii="Arial" w:hAnsi="Arial" w:cs="Arial"/>
                      <w:color w:val="4F81BD" w:themeColor="accent1"/>
                    </w:rPr>
                    <w:t>HVA GJØR DEN LAGLEDER ELLER TRENER SOM ER TIL STEDE DER ULYKKEN ELLER HENDELSEN HAR OPPSTÅTT?</w:t>
                  </w:r>
                  <w:bookmarkEnd w:id="6"/>
                </w:p>
                <w:p w14:paraId="4C9DFA77" w14:textId="716FEEA3" w:rsidR="00456C7A" w:rsidRPr="001A4E54" w:rsidRDefault="00456C7A" w:rsidP="00456C7A">
                  <w:pPr>
                    <w:rPr>
                      <w:rFonts w:ascii="Arial" w:eastAsia="Calibri" w:hAnsi="Arial" w:cs="Arial"/>
                    </w:rPr>
                  </w:pPr>
                  <w:r w:rsidRPr="001A4E54">
                    <w:rPr>
                      <w:rFonts w:ascii="Arial" w:eastAsia="Calibri" w:hAnsi="Arial" w:cs="Arial"/>
                    </w:rPr>
                    <w:t xml:space="preserve">Det umiddelbare er naturligvis å bidra til førstehjelp der det er mulig. Dernest å oppsummere kunnskap om ulykken (se eget punkt nedenfor) </w:t>
                  </w:r>
                </w:p>
                <w:p w14:paraId="639E78E7" w14:textId="77777777" w:rsidR="00456C7A" w:rsidRPr="001A4E54" w:rsidRDefault="00456C7A" w:rsidP="00456C7A">
                  <w:pPr>
                    <w:rPr>
                      <w:rFonts w:ascii="Arial" w:eastAsia="Calibri" w:hAnsi="Arial" w:cs="Arial"/>
                    </w:rPr>
                  </w:pPr>
                  <w:r w:rsidRPr="001A4E54">
                    <w:rPr>
                      <w:rFonts w:ascii="Arial" w:eastAsia="Calibri" w:hAnsi="Arial" w:cs="Arial"/>
                    </w:rPr>
                    <w:t>Deretter kontaktes;</w:t>
                  </w:r>
                </w:p>
                <w:p w14:paraId="51910F4F" w14:textId="77777777" w:rsidR="00456C7A" w:rsidRPr="001A4E54" w:rsidRDefault="00456C7A" w:rsidP="00456C7A">
                  <w:pPr>
                    <w:numPr>
                      <w:ilvl w:val="0"/>
                      <w:numId w:val="26"/>
                    </w:numPr>
                    <w:rPr>
                      <w:rFonts w:ascii="Arial" w:eastAsia="Calibri" w:hAnsi="Arial" w:cs="Arial"/>
                    </w:rPr>
                  </w:pPr>
                  <w:r w:rsidRPr="001A4E54">
                    <w:rPr>
                      <w:rFonts w:ascii="Arial" w:eastAsia="Calibri" w:hAnsi="Arial" w:cs="Arial"/>
                    </w:rPr>
                    <w:t>Legevakt/sykehus, politiet, eventuelt brannvesen</w:t>
                  </w:r>
                </w:p>
                <w:p w14:paraId="450517ED" w14:textId="77777777" w:rsidR="00456C7A" w:rsidRPr="001A4E54" w:rsidRDefault="00456C7A" w:rsidP="00456C7A">
                  <w:pPr>
                    <w:numPr>
                      <w:ilvl w:val="0"/>
                      <w:numId w:val="26"/>
                    </w:numPr>
                    <w:rPr>
                      <w:rFonts w:ascii="Arial" w:eastAsia="Calibri" w:hAnsi="Arial" w:cs="Arial"/>
                    </w:rPr>
                  </w:pPr>
                  <w:r w:rsidRPr="001A4E54">
                    <w:rPr>
                      <w:rFonts w:ascii="Arial" w:eastAsia="Calibri" w:hAnsi="Arial" w:cs="Arial"/>
                    </w:rPr>
                    <w:t>Beredskapsleder, eventuell annen tilgjengelig person i Gresvik IFs beredskapsgruppe</w:t>
                  </w:r>
                </w:p>
                <w:p w14:paraId="6F73AAD9" w14:textId="77777777" w:rsidR="00456C7A" w:rsidRPr="001A4E54" w:rsidRDefault="00456C7A" w:rsidP="0038215C">
                  <w:pPr>
                    <w:pStyle w:val="Overskrift2"/>
                    <w:rPr>
                      <w:rFonts w:ascii="Arial" w:hAnsi="Arial" w:cs="Arial"/>
                    </w:rPr>
                  </w:pPr>
                  <w:bookmarkStart w:id="7" w:name="_Toc238653265"/>
                  <w:r w:rsidRPr="001A4E54">
                    <w:rPr>
                      <w:rFonts w:ascii="Arial" w:hAnsi="Arial" w:cs="Arial"/>
                    </w:rPr>
                    <w:t>Kunnskap om ulykken/hendelsen - mottaker av melding om ulykken må:</w:t>
                  </w:r>
                  <w:bookmarkEnd w:id="7"/>
                </w:p>
                <w:p w14:paraId="436E392C" w14:textId="77777777" w:rsidR="00A57852" w:rsidRPr="001A4E54" w:rsidRDefault="00A57852" w:rsidP="00A57852">
                  <w:pPr>
                    <w:pStyle w:val="Listeavsnitt"/>
                    <w:numPr>
                      <w:ilvl w:val="0"/>
                      <w:numId w:val="27"/>
                    </w:numPr>
                    <w:spacing w:after="200" w:line="276" w:lineRule="auto"/>
                    <w:rPr>
                      <w:rFonts w:ascii="Arial" w:eastAsia="Calibri" w:hAnsi="Arial" w:cs="Arial"/>
                    </w:rPr>
                  </w:pPr>
                  <w:r w:rsidRPr="001A4E54">
                    <w:rPr>
                      <w:rFonts w:ascii="Arial" w:eastAsia="Calibri" w:hAnsi="Arial" w:cs="Arial"/>
                    </w:rPr>
                    <w:t>Dersom det ikke allerede er gjort, må politi, sykehus og brannvesen varsles.</w:t>
                  </w:r>
                </w:p>
                <w:p w14:paraId="76942E03" w14:textId="77777777" w:rsidR="00456C7A" w:rsidRPr="001A4E54" w:rsidRDefault="00456C7A" w:rsidP="00456C7A">
                  <w:pPr>
                    <w:pStyle w:val="Listeavsnitt"/>
                    <w:numPr>
                      <w:ilvl w:val="0"/>
                      <w:numId w:val="27"/>
                    </w:numPr>
                    <w:spacing w:after="200" w:line="276" w:lineRule="auto"/>
                    <w:rPr>
                      <w:rFonts w:ascii="Arial" w:eastAsia="Calibri" w:hAnsi="Arial" w:cs="Arial"/>
                    </w:rPr>
                  </w:pPr>
                  <w:r w:rsidRPr="001A4E54">
                    <w:rPr>
                      <w:rFonts w:ascii="Arial" w:eastAsia="Calibri" w:hAnsi="Arial" w:cs="Arial"/>
                    </w:rPr>
                    <w:t>Bringe klarhet i HVA som har skjedd, HVEM, HVOR og NÅR.</w:t>
                  </w:r>
                </w:p>
                <w:p w14:paraId="2DB631E9" w14:textId="77777777" w:rsidR="00456C7A" w:rsidRPr="001A4E54" w:rsidRDefault="00456C7A" w:rsidP="00456C7A">
                  <w:pPr>
                    <w:pStyle w:val="Listeavsnitt"/>
                    <w:numPr>
                      <w:ilvl w:val="0"/>
                      <w:numId w:val="27"/>
                    </w:numPr>
                    <w:spacing w:after="200" w:line="276" w:lineRule="auto"/>
                    <w:rPr>
                      <w:rFonts w:ascii="Arial" w:hAnsi="Arial" w:cs="Arial"/>
                      <w:bCs/>
                    </w:rPr>
                  </w:pPr>
                  <w:r w:rsidRPr="001A4E54">
                    <w:rPr>
                      <w:rFonts w:ascii="Arial" w:eastAsia="Calibri" w:hAnsi="Arial" w:cs="Arial"/>
                    </w:rPr>
                    <w:t xml:space="preserve">Den første som mottar varsel om ulykke, melder videre til resten på listen. </w:t>
                  </w:r>
                </w:p>
                <w:p w14:paraId="41A58532" w14:textId="77777777" w:rsidR="00456C7A" w:rsidRPr="001A4E54" w:rsidRDefault="00456C7A" w:rsidP="00456C7A">
                  <w:pPr>
                    <w:pStyle w:val="Listeavsnitt"/>
                    <w:numPr>
                      <w:ilvl w:val="0"/>
                      <w:numId w:val="27"/>
                    </w:numPr>
                    <w:spacing w:after="200" w:line="276" w:lineRule="auto"/>
                    <w:rPr>
                      <w:rFonts w:ascii="Arial" w:eastAsia="Calibri" w:hAnsi="Arial" w:cs="Arial"/>
                    </w:rPr>
                  </w:pPr>
                  <w:r w:rsidRPr="001A4E54">
                    <w:rPr>
                      <w:rFonts w:ascii="Arial" w:eastAsia="Calibri" w:hAnsi="Arial" w:cs="Arial"/>
                    </w:rPr>
                    <w:t>Øvrige tillitsledere innkalles etter behov.</w:t>
                  </w:r>
                </w:p>
                <w:p w14:paraId="05F3A8EF" w14:textId="77777777" w:rsidR="00456C7A" w:rsidRPr="001A4E54" w:rsidRDefault="00456C7A" w:rsidP="00456C7A">
                  <w:pPr>
                    <w:pStyle w:val="Listeavsnitt"/>
                    <w:numPr>
                      <w:ilvl w:val="0"/>
                      <w:numId w:val="27"/>
                    </w:numPr>
                    <w:spacing w:after="200" w:line="276" w:lineRule="auto"/>
                    <w:rPr>
                      <w:rFonts w:ascii="Arial" w:eastAsia="Calibri" w:hAnsi="Arial" w:cs="Arial"/>
                    </w:rPr>
                  </w:pPr>
                  <w:r w:rsidRPr="001A4E54">
                    <w:rPr>
                      <w:rFonts w:ascii="Arial" w:eastAsia="Calibri" w:hAnsi="Arial" w:cs="Arial"/>
                    </w:rPr>
                    <w:t>Hold</w:t>
                  </w:r>
                  <w:r w:rsidR="00A57852" w:rsidRPr="001A4E54">
                    <w:rPr>
                      <w:rFonts w:ascii="Arial" w:eastAsia="Calibri" w:hAnsi="Arial" w:cs="Arial"/>
                    </w:rPr>
                    <w:t>e</w:t>
                  </w:r>
                  <w:r w:rsidRPr="001A4E54">
                    <w:rPr>
                      <w:rFonts w:ascii="Arial" w:eastAsia="Calibri" w:hAnsi="Arial" w:cs="Arial"/>
                    </w:rPr>
                    <w:t xml:space="preserve"> klubbens beredskapsgruppe regelmessig oppdatert om situasjonen</w:t>
                  </w:r>
                  <w:r w:rsidR="00A57852" w:rsidRPr="001A4E54">
                    <w:rPr>
                      <w:rFonts w:ascii="Arial" w:eastAsia="Calibri" w:hAnsi="Arial" w:cs="Arial"/>
                    </w:rPr>
                    <w:t>.</w:t>
                  </w:r>
                </w:p>
                <w:p w14:paraId="6FA47D29" w14:textId="1A97AE9F" w:rsidR="00456C7A" w:rsidRPr="001A4E54" w:rsidRDefault="00456C7A" w:rsidP="0038215C">
                  <w:pPr>
                    <w:pStyle w:val="Overskrift1"/>
                    <w:rPr>
                      <w:rFonts w:ascii="Arial" w:hAnsi="Arial" w:cs="Arial"/>
                    </w:rPr>
                  </w:pPr>
                  <w:bookmarkStart w:id="8" w:name="_Toc238653266"/>
                  <w:r w:rsidRPr="001A4E54">
                    <w:rPr>
                      <w:rFonts w:ascii="Arial" w:hAnsi="Arial" w:cs="Arial"/>
                    </w:rPr>
                    <w:t>BEREDSKAPSGRUPPEN</w:t>
                  </w:r>
                  <w:bookmarkEnd w:id="8"/>
                </w:p>
                <w:p w14:paraId="146291C5" w14:textId="77777777" w:rsidR="00456C7A" w:rsidRPr="001A4E54" w:rsidRDefault="00456C7A" w:rsidP="00456C7A">
                  <w:pPr>
                    <w:rPr>
                      <w:rFonts w:ascii="Arial" w:eastAsia="Calibri" w:hAnsi="Arial" w:cs="Arial"/>
                      <w:sz w:val="22"/>
                      <w:szCs w:val="22"/>
                    </w:rPr>
                  </w:pPr>
                  <w:r w:rsidRPr="001A4E54">
                    <w:rPr>
                      <w:rFonts w:ascii="Arial" w:eastAsia="Calibri" w:hAnsi="Arial" w:cs="Arial"/>
                      <w:sz w:val="22"/>
                      <w:szCs w:val="22"/>
                    </w:rPr>
                    <w:t>Beredskapsgruppen består av følgende:</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0"/>
                    <w:gridCol w:w="3780"/>
                    <w:gridCol w:w="5040"/>
                  </w:tblGrid>
                  <w:tr w:rsidR="00456C7A" w:rsidRPr="001A4E54" w14:paraId="585F9930" w14:textId="77777777" w:rsidTr="00C71CDC">
                    <w:tc>
                      <w:tcPr>
                        <w:tcW w:w="430" w:type="dxa"/>
                        <w:shd w:val="clear" w:color="auto" w:fill="D9D9D9"/>
                        <w:tcMar>
                          <w:top w:w="28" w:type="dxa"/>
                          <w:bottom w:w="28" w:type="dxa"/>
                        </w:tcMar>
                      </w:tcPr>
                      <w:p w14:paraId="247F006B" w14:textId="77777777" w:rsidR="00456C7A" w:rsidRPr="001A4E54" w:rsidRDefault="00456C7A" w:rsidP="00C71CDC">
                        <w:pPr>
                          <w:rPr>
                            <w:rFonts w:ascii="Arial" w:eastAsia="Calibri" w:hAnsi="Arial" w:cs="Arial"/>
                          </w:rPr>
                        </w:pPr>
                        <w:r w:rsidRPr="001A4E54">
                          <w:rPr>
                            <w:rFonts w:ascii="Arial" w:eastAsia="Calibri" w:hAnsi="Arial" w:cs="Arial"/>
                          </w:rPr>
                          <w:t>#</w:t>
                        </w:r>
                      </w:p>
                    </w:tc>
                    <w:tc>
                      <w:tcPr>
                        <w:tcW w:w="3780" w:type="dxa"/>
                        <w:shd w:val="clear" w:color="auto" w:fill="D9D9D9"/>
                        <w:tcMar>
                          <w:top w:w="28" w:type="dxa"/>
                          <w:bottom w:w="28" w:type="dxa"/>
                        </w:tcMar>
                      </w:tcPr>
                      <w:p w14:paraId="373FD825" w14:textId="77777777" w:rsidR="00456C7A" w:rsidRPr="001A4E54" w:rsidRDefault="00456C7A" w:rsidP="00C71CDC">
                        <w:pPr>
                          <w:rPr>
                            <w:rFonts w:ascii="Arial" w:eastAsia="Calibri" w:hAnsi="Arial" w:cs="Arial"/>
                          </w:rPr>
                        </w:pPr>
                        <w:r w:rsidRPr="001A4E54">
                          <w:rPr>
                            <w:rFonts w:ascii="Arial" w:eastAsia="Calibri" w:hAnsi="Arial" w:cs="Arial"/>
                          </w:rPr>
                          <w:t>Funksjon</w:t>
                        </w:r>
                      </w:p>
                    </w:tc>
                    <w:tc>
                      <w:tcPr>
                        <w:tcW w:w="5040" w:type="dxa"/>
                        <w:shd w:val="clear" w:color="auto" w:fill="D9D9D9"/>
                        <w:tcMar>
                          <w:top w:w="28" w:type="dxa"/>
                          <w:bottom w:w="28" w:type="dxa"/>
                        </w:tcMar>
                      </w:tcPr>
                      <w:p w14:paraId="2753E407" w14:textId="77777777" w:rsidR="00456C7A" w:rsidRPr="001A4E54" w:rsidRDefault="00456C7A" w:rsidP="00C71CDC">
                        <w:pPr>
                          <w:rPr>
                            <w:rFonts w:ascii="Arial" w:hAnsi="Arial" w:cs="Arial"/>
                            <w:b/>
                            <w:bCs/>
                          </w:rPr>
                        </w:pPr>
                        <w:r w:rsidRPr="001A4E54">
                          <w:rPr>
                            <w:rFonts w:ascii="Arial" w:eastAsia="Calibri" w:hAnsi="Arial" w:cs="Arial"/>
                          </w:rPr>
                          <w:t>Hvem</w:t>
                        </w:r>
                      </w:p>
                    </w:tc>
                  </w:tr>
                  <w:tr w:rsidR="00456C7A" w:rsidRPr="001A4E54" w14:paraId="7F64363D" w14:textId="77777777" w:rsidTr="00C71CDC">
                    <w:tc>
                      <w:tcPr>
                        <w:tcW w:w="430" w:type="dxa"/>
                        <w:tcMar>
                          <w:top w:w="28" w:type="dxa"/>
                          <w:bottom w:w="28" w:type="dxa"/>
                        </w:tcMar>
                      </w:tcPr>
                      <w:p w14:paraId="6684AC90" w14:textId="77777777" w:rsidR="00456C7A" w:rsidRPr="001A4E54" w:rsidRDefault="00456C7A" w:rsidP="00C71CDC">
                        <w:pPr>
                          <w:rPr>
                            <w:rFonts w:ascii="Arial" w:eastAsia="Calibri" w:hAnsi="Arial" w:cs="Arial"/>
                          </w:rPr>
                        </w:pPr>
                        <w:r w:rsidRPr="001A4E54">
                          <w:rPr>
                            <w:rFonts w:ascii="Arial" w:eastAsia="Calibri" w:hAnsi="Arial" w:cs="Arial"/>
                          </w:rPr>
                          <w:t>1.</w:t>
                        </w:r>
                      </w:p>
                    </w:tc>
                    <w:tc>
                      <w:tcPr>
                        <w:tcW w:w="3780" w:type="dxa"/>
                        <w:tcMar>
                          <w:top w:w="28" w:type="dxa"/>
                          <w:bottom w:w="28" w:type="dxa"/>
                        </w:tcMar>
                      </w:tcPr>
                      <w:p w14:paraId="0ADD0042" w14:textId="77777777" w:rsidR="00456C7A" w:rsidRPr="001A4E54" w:rsidRDefault="00456C7A" w:rsidP="00C71CDC">
                        <w:pPr>
                          <w:rPr>
                            <w:rFonts w:ascii="Arial" w:eastAsia="Calibri" w:hAnsi="Arial" w:cs="Arial"/>
                          </w:rPr>
                        </w:pPr>
                        <w:r w:rsidRPr="001A4E54">
                          <w:rPr>
                            <w:rFonts w:ascii="Arial" w:eastAsia="Calibri" w:hAnsi="Arial" w:cs="Arial"/>
                          </w:rPr>
                          <w:t>Beredskapsleder</w:t>
                        </w:r>
                      </w:p>
                    </w:tc>
                    <w:tc>
                      <w:tcPr>
                        <w:tcW w:w="5040" w:type="dxa"/>
                        <w:tcMar>
                          <w:top w:w="28" w:type="dxa"/>
                          <w:bottom w:w="28" w:type="dxa"/>
                        </w:tcMar>
                      </w:tcPr>
                      <w:p w14:paraId="5B5FA5B0" w14:textId="77777777" w:rsidR="00456C7A" w:rsidRPr="001A4E54" w:rsidRDefault="00456C7A" w:rsidP="00C71CDC">
                        <w:pPr>
                          <w:rPr>
                            <w:rFonts w:ascii="Arial" w:eastAsia="Calibri" w:hAnsi="Arial" w:cs="Arial"/>
                          </w:rPr>
                        </w:pPr>
                        <w:r w:rsidRPr="001A4E54">
                          <w:rPr>
                            <w:rFonts w:ascii="Arial" w:eastAsia="Calibri" w:hAnsi="Arial" w:cs="Arial"/>
                          </w:rPr>
                          <w:t>Hovedstyrets leder</w:t>
                        </w:r>
                      </w:p>
                    </w:tc>
                  </w:tr>
                  <w:tr w:rsidR="00456C7A" w:rsidRPr="001A4E54" w14:paraId="37186D83" w14:textId="77777777" w:rsidTr="00C71CDC">
                    <w:tc>
                      <w:tcPr>
                        <w:tcW w:w="430" w:type="dxa"/>
                        <w:tcMar>
                          <w:top w:w="28" w:type="dxa"/>
                          <w:bottom w:w="28" w:type="dxa"/>
                        </w:tcMar>
                      </w:tcPr>
                      <w:p w14:paraId="4281B22E" w14:textId="77777777" w:rsidR="00456C7A" w:rsidRPr="001A4E54" w:rsidRDefault="00456C7A" w:rsidP="00C71CDC">
                        <w:pPr>
                          <w:rPr>
                            <w:rFonts w:ascii="Arial" w:eastAsia="Calibri" w:hAnsi="Arial" w:cs="Arial"/>
                          </w:rPr>
                        </w:pPr>
                        <w:r w:rsidRPr="001A4E54">
                          <w:rPr>
                            <w:rFonts w:ascii="Arial" w:eastAsia="Calibri" w:hAnsi="Arial" w:cs="Arial"/>
                          </w:rPr>
                          <w:t>2.</w:t>
                        </w:r>
                      </w:p>
                    </w:tc>
                    <w:tc>
                      <w:tcPr>
                        <w:tcW w:w="3780" w:type="dxa"/>
                        <w:tcMar>
                          <w:top w:w="28" w:type="dxa"/>
                          <w:bottom w:w="28" w:type="dxa"/>
                        </w:tcMar>
                      </w:tcPr>
                      <w:p w14:paraId="049D5778" w14:textId="77777777" w:rsidR="00456C7A" w:rsidRPr="001A4E54" w:rsidRDefault="00456C7A" w:rsidP="00C71CDC">
                        <w:pPr>
                          <w:rPr>
                            <w:rFonts w:ascii="Arial" w:eastAsia="Calibri" w:hAnsi="Arial" w:cs="Arial"/>
                          </w:rPr>
                        </w:pPr>
                        <w:r w:rsidRPr="001A4E54">
                          <w:rPr>
                            <w:rFonts w:ascii="Arial" w:eastAsia="Calibri" w:hAnsi="Arial" w:cs="Arial"/>
                          </w:rPr>
                          <w:t>Stedfortredende Beredskapsleder</w:t>
                        </w:r>
                      </w:p>
                    </w:tc>
                    <w:tc>
                      <w:tcPr>
                        <w:tcW w:w="5040" w:type="dxa"/>
                        <w:tcMar>
                          <w:top w:w="28" w:type="dxa"/>
                          <w:bottom w:w="28" w:type="dxa"/>
                        </w:tcMar>
                      </w:tcPr>
                      <w:p w14:paraId="23315862" w14:textId="77777777" w:rsidR="00456C7A" w:rsidRPr="001A4E54" w:rsidRDefault="00456C7A" w:rsidP="00A57852">
                        <w:pPr>
                          <w:rPr>
                            <w:rFonts w:ascii="Arial" w:eastAsia="Calibri" w:hAnsi="Arial" w:cs="Arial"/>
                          </w:rPr>
                        </w:pPr>
                        <w:r w:rsidRPr="001A4E54">
                          <w:rPr>
                            <w:rFonts w:ascii="Arial" w:eastAsia="Calibri" w:hAnsi="Arial" w:cs="Arial"/>
                          </w:rPr>
                          <w:t xml:space="preserve">Daglig leder av </w:t>
                        </w:r>
                        <w:r w:rsidR="00A57852" w:rsidRPr="001A4E54">
                          <w:rPr>
                            <w:rFonts w:ascii="Arial" w:eastAsia="Calibri" w:hAnsi="Arial" w:cs="Arial"/>
                          </w:rPr>
                          <w:t>foreningen</w:t>
                        </w:r>
                      </w:p>
                    </w:tc>
                  </w:tr>
                  <w:tr w:rsidR="00456C7A" w:rsidRPr="001A4E54" w14:paraId="12EAAACD" w14:textId="77777777" w:rsidTr="00C71CDC">
                    <w:tc>
                      <w:tcPr>
                        <w:tcW w:w="430" w:type="dxa"/>
                        <w:tcMar>
                          <w:top w:w="28" w:type="dxa"/>
                          <w:bottom w:w="28" w:type="dxa"/>
                        </w:tcMar>
                      </w:tcPr>
                      <w:p w14:paraId="3F2E0020" w14:textId="77777777" w:rsidR="00456C7A" w:rsidRPr="001A4E54" w:rsidRDefault="00456C7A" w:rsidP="00C71CDC">
                        <w:pPr>
                          <w:rPr>
                            <w:rFonts w:ascii="Arial" w:eastAsia="Calibri" w:hAnsi="Arial" w:cs="Arial"/>
                          </w:rPr>
                        </w:pPr>
                        <w:r w:rsidRPr="001A4E54">
                          <w:rPr>
                            <w:rFonts w:ascii="Arial" w:eastAsia="Calibri" w:hAnsi="Arial" w:cs="Arial"/>
                          </w:rPr>
                          <w:t>3.</w:t>
                        </w:r>
                      </w:p>
                    </w:tc>
                    <w:tc>
                      <w:tcPr>
                        <w:tcW w:w="3780" w:type="dxa"/>
                        <w:tcMar>
                          <w:top w:w="28" w:type="dxa"/>
                          <w:bottom w:w="28" w:type="dxa"/>
                        </w:tcMar>
                      </w:tcPr>
                      <w:p w14:paraId="62C794AE" w14:textId="77777777" w:rsidR="00456C7A" w:rsidRPr="001A4E54" w:rsidRDefault="00456C7A" w:rsidP="00C71CDC">
                        <w:pPr>
                          <w:rPr>
                            <w:rFonts w:ascii="Arial" w:eastAsia="Calibri" w:hAnsi="Arial" w:cs="Arial"/>
                          </w:rPr>
                        </w:pPr>
                        <w:r w:rsidRPr="001A4E54">
                          <w:rPr>
                            <w:rFonts w:ascii="Arial" w:eastAsia="Calibri" w:hAnsi="Arial" w:cs="Arial"/>
                          </w:rPr>
                          <w:t xml:space="preserve">Beredskapsmedlem </w:t>
                        </w:r>
                      </w:p>
                    </w:tc>
                    <w:tc>
                      <w:tcPr>
                        <w:tcW w:w="5040" w:type="dxa"/>
                        <w:tcMar>
                          <w:top w:w="28" w:type="dxa"/>
                          <w:bottom w:w="28" w:type="dxa"/>
                        </w:tcMar>
                      </w:tcPr>
                      <w:p w14:paraId="1D9FB4E0" w14:textId="77777777" w:rsidR="00456C7A" w:rsidRPr="001A4E54" w:rsidRDefault="00456C7A" w:rsidP="00A204F3">
                        <w:pPr>
                          <w:rPr>
                            <w:rFonts w:ascii="Arial" w:eastAsia="Calibri" w:hAnsi="Arial" w:cs="Arial"/>
                          </w:rPr>
                        </w:pPr>
                        <w:r w:rsidRPr="001A4E54">
                          <w:rPr>
                            <w:rFonts w:ascii="Arial" w:eastAsia="Calibri" w:hAnsi="Arial" w:cs="Arial"/>
                          </w:rPr>
                          <w:t>Avdelingsleder (i den avdeling der hendelsen har oppstått)</w:t>
                        </w:r>
                      </w:p>
                    </w:tc>
                  </w:tr>
                </w:tbl>
                <w:p w14:paraId="4FA74181" w14:textId="77777777" w:rsidR="00E75E83" w:rsidRPr="001A4E54" w:rsidRDefault="00E75E83" w:rsidP="00456C7A">
                  <w:pPr>
                    <w:rPr>
                      <w:rFonts w:ascii="Arial" w:hAnsi="Arial" w:cs="Arial"/>
                      <w:b/>
                      <w:spacing w:val="5"/>
                      <w:kern w:val="28"/>
                    </w:rPr>
                  </w:pPr>
                </w:p>
                <w:p w14:paraId="2D292A65" w14:textId="77777777" w:rsidR="00B06F1B" w:rsidRPr="001A4E54" w:rsidRDefault="00B06F1B" w:rsidP="00456C7A">
                  <w:pPr>
                    <w:rPr>
                      <w:rFonts w:ascii="Arial" w:eastAsiaTheme="majorEastAsia" w:hAnsi="Arial" w:cs="Arial"/>
                      <w:b/>
                      <w:bCs/>
                      <w:color w:val="365F91" w:themeColor="accent1" w:themeShade="BF"/>
                      <w:sz w:val="28"/>
                      <w:szCs w:val="28"/>
                    </w:rPr>
                  </w:pPr>
                </w:p>
                <w:p w14:paraId="314F9407" w14:textId="77777777" w:rsidR="002178C4" w:rsidRPr="001A4E54" w:rsidRDefault="002178C4" w:rsidP="00456C7A">
                  <w:pPr>
                    <w:rPr>
                      <w:rFonts w:ascii="Arial" w:eastAsiaTheme="majorEastAsia" w:hAnsi="Arial" w:cs="Arial"/>
                      <w:b/>
                      <w:bCs/>
                      <w:color w:val="365F91" w:themeColor="accent1" w:themeShade="BF"/>
                      <w:sz w:val="28"/>
                      <w:szCs w:val="28"/>
                    </w:rPr>
                  </w:pPr>
                </w:p>
                <w:p w14:paraId="5F5C6DB1" w14:textId="77777777" w:rsidR="002178C4" w:rsidRPr="001A4E54" w:rsidRDefault="002178C4" w:rsidP="00456C7A">
                  <w:pPr>
                    <w:rPr>
                      <w:rFonts w:ascii="Arial" w:eastAsiaTheme="majorEastAsia" w:hAnsi="Arial" w:cs="Arial"/>
                      <w:b/>
                      <w:bCs/>
                      <w:color w:val="365F91" w:themeColor="accent1" w:themeShade="BF"/>
                      <w:sz w:val="28"/>
                      <w:szCs w:val="28"/>
                    </w:rPr>
                  </w:pPr>
                </w:p>
                <w:p w14:paraId="40F25D02" w14:textId="77777777" w:rsidR="002178C4" w:rsidRPr="001A4E54" w:rsidRDefault="002178C4" w:rsidP="00456C7A">
                  <w:pPr>
                    <w:rPr>
                      <w:rFonts w:ascii="Arial" w:eastAsiaTheme="majorEastAsia" w:hAnsi="Arial" w:cs="Arial"/>
                      <w:b/>
                      <w:bCs/>
                      <w:color w:val="365F91" w:themeColor="accent1" w:themeShade="BF"/>
                      <w:sz w:val="28"/>
                      <w:szCs w:val="28"/>
                    </w:rPr>
                  </w:pPr>
                </w:p>
                <w:p w14:paraId="3105F06B" w14:textId="77777777" w:rsidR="002178C4" w:rsidRPr="001A4E54" w:rsidRDefault="002178C4" w:rsidP="00456C7A">
                  <w:pPr>
                    <w:rPr>
                      <w:rFonts w:ascii="Arial" w:eastAsiaTheme="majorEastAsia" w:hAnsi="Arial" w:cs="Arial"/>
                      <w:b/>
                      <w:bCs/>
                      <w:color w:val="365F91" w:themeColor="accent1" w:themeShade="BF"/>
                      <w:sz w:val="28"/>
                      <w:szCs w:val="28"/>
                    </w:rPr>
                  </w:pPr>
                </w:p>
                <w:p w14:paraId="2F02D6AB" w14:textId="77777777" w:rsidR="002178C4" w:rsidRPr="001A4E54" w:rsidRDefault="002178C4" w:rsidP="00456C7A">
                  <w:pPr>
                    <w:rPr>
                      <w:rFonts w:ascii="Arial" w:eastAsiaTheme="majorEastAsia" w:hAnsi="Arial" w:cs="Arial"/>
                      <w:b/>
                      <w:bCs/>
                      <w:color w:val="365F91" w:themeColor="accent1" w:themeShade="BF"/>
                      <w:sz w:val="28"/>
                      <w:szCs w:val="28"/>
                    </w:rPr>
                  </w:pPr>
                </w:p>
                <w:p w14:paraId="57E9BA97" w14:textId="77777777" w:rsidR="002178C4" w:rsidRPr="001A4E54" w:rsidRDefault="002178C4" w:rsidP="00456C7A">
                  <w:pPr>
                    <w:rPr>
                      <w:rFonts w:ascii="Arial" w:eastAsiaTheme="majorEastAsia" w:hAnsi="Arial" w:cs="Arial"/>
                      <w:b/>
                      <w:bCs/>
                      <w:color w:val="365F91" w:themeColor="accent1" w:themeShade="BF"/>
                      <w:sz w:val="28"/>
                      <w:szCs w:val="28"/>
                    </w:rPr>
                  </w:pPr>
                </w:p>
                <w:p w14:paraId="1F4C298E" w14:textId="0FAF4AB5" w:rsidR="00456C7A" w:rsidRPr="001A4E54" w:rsidRDefault="04DDB1C5" w:rsidP="133836B8">
                  <w:pPr>
                    <w:rPr>
                      <w:rFonts w:ascii="Arial" w:hAnsi="Arial" w:cs="Arial"/>
                    </w:rPr>
                  </w:pPr>
                  <w:r w:rsidRPr="133836B8">
                    <w:rPr>
                      <w:rFonts w:ascii="Arial" w:eastAsiaTheme="majorEastAsia" w:hAnsi="Arial" w:cs="Arial"/>
                      <w:b/>
                      <w:bCs/>
                      <w:color w:val="365F91" w:themeColor="accent1" w:themeShade="BF"/>
                      <w:sz w:val="28"/>
                      <w:szCs w:val="28"/>
                    </w:rPr>
                    <w:lastRenderedPageBreak/>
                    <w:t>INTERN VARSLING TIL BEREDSKAPSGRUPPEN</w:t>
                  </w:r>
                  <w:r w:rsidRPr="133836B8">
                    <w:rPr>
                      <w:rFonts w:ascii="Arial" w:hAnsi="Arial" w:cs="Arial"/>
                      <w:b/>
                      <w:bCs/>
                      <w:sz w:val="28"/>
                      <w:szCs w:val="28"/>
                    </w:rPr>
                    <w:t xml:space="preserve"> </w:t>
                  </w:r>
                  <w:r w:rsidR="00456C7A">
                    <w:br/>
                  </w:r>
                  <w:r w:rsidRPr="133836B8">
                    <w:rPr>
                      <w:rFonts w:ascii="Arial" w:eastAsia="Calibri" w:hAnsi="Arial" w:cs="Arial"/>
                    </w:rPr>
                    <w:t>(listen er oppdatert</w:t>
                  </w:r>
                  <w:r w:rsidR="6CBBD587" w:rsidRPr="133836B8">
                    <w:rPr>
                      <w:rFonts w:ascii="Arial" w:eastAsia="Calibri" w:hAnsi="Arial" w:cs="Arial"/>
                    </w:rPr>
                    <w:t xml:space="preserve"> </w:t>
                  </w:r>
                  <w:r w:rsidR="7E9CC86A" w:rsidRPr="005B02FD">
                    <w:rPr>
                      <w:rFonts w:ascii="Arial" w:eastAsia="Calibri" w:hAnsi="Arial" w:cs="Arial"/>
                      <w:color w:val="000000" w:themeColor="text1"/>
                      <w:highlight w:val="green"/>
                    </w:rPr>
                    <w:t>24</w:t>
                  </w:r>
                  <w:r w:rsidR="6CBBD587" w:rsidRPr="005B02FD">
                    <w:rPr>
                      <w:rFonts w:ascii="Arial" w:eastAsia="Calibri" w:hAnsi="Arial" w:cs="Arial"/>
                      <w:color w:val="000000" w:themeColor="text1"/>
                      <w:highlight w:val="green"/>
                    </w:rPr>
                    <w:t>.</w:t>
                  </w:r>
                  <w:r w:rsidR="7E9CC86A" w:rsidRPr="005B02FD">
                    <w:rPr>
                      <w:rFonts w:ascii="Arial" w:eastAsia="Calibri" w:hAnsi="Arial" w:cs="Arial"/>
                      <w:color w:val="000000" w:themeColor="text1"/>
                      <w:highlight w:val="green"/>
                    </w:rPr>
                    <w:t>0</w:t>
                  </w:r>
                  <w:r w:rsidR="59AAAD71" w:rsidRPr="005B02FD">
                    <w:rPr>
                      <w:rFonts w:ascii="Arial" w:eastAsia="Calibri" w:hAnsi="Arial" w:cs="Arial"/>
                      <w:color w:val="000000" w:themeColor="text1"/>
                      <w:highlight w:val="green"/>
                    </w:rPr>
                    <w:t>4</w:t>
                  </w:r>
                  <w:r w:rsidR="6CBBD587" w:rsidRPr="005B02FD">
                    <w:rPr>
                      <w:rFonts w:ascii="Arial" w:eastAsia="Calibri" w:hAnsi="Arial" w:cs="Arial"/>
                      <w:color w:val="000000" w:themeColor="text1"/>
                      <w:highlight w:val="green"/>
                    </w:rPr>
                    <w:t>.202</w:t>
                  </w:r>
                  <w:r w:rsidR="7E9CC86A" w:rsidRPr="005B02FD">
                    <w:rPr>
                      <w:rFonts w:ascii="Arial" w:eastAsia="Calibri" w:hAnsi="Arial" w:cs="Arial"/>
                      <w:color w:val="000000" w:themeColor="text1"/>
                      <w:highlight w:val="green"/>
                    </w:rPr>
                    <w:t>6</w:t>
                  </w:r>
                  <w:r w:rsidRPr="005B02FD">
                    <w:rPr>
                      <w:rFonts w:ascii="Arial" w:eastAsia="Calibri" w:hAnsi="Arial" w:cs="Arial"/>
                      <w:color w:val="000000" w:themeColor="text1"/>
                    </w:rPr>
                    <w:t>:</w:t>
                  </w:r>
                </w:p>
                <w:tbl>
                  <w:tblPr>
                    <w:tblW w:w="10370"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79"/>
                    <w:gridCol w:w="1459"/>
                    <w:gridCol w:w="4111"/>
                    <w:gridCol w:w="2521"/>
                  </w:tblGrid>
                  <w:tr w:rsidR="00456C7A" w:rsidRPr="001A4E54" w14:paraId="2D748B1C" w14:textId="77777777" w:rsidTr="133836B8">
                    <w:tc>
                      <w:tcPr>
                        <w:tcW w:w="2279" w:type="dxa"/>
                        <w:shd w:val="clear" w:color="auto" w:fill="D9D9D9" w:themeFill="background1" w:themeFillShade="D9"/>
                        <w:tcMar>
                          <w:top w:w="28" w:type="dxa"/>
                          <w:bottom w:w="28" w:type="dxa"/>
                        </w:tcMar>
                        <w:vAlign w:val="center"/>
                      </w:tcPr>
                      <w:p w14:paraId="47E2DD4A" w14:textId="77777777" w:rsidR="00456C7A" w:rsidRPr="001A4E54" w:rsidRDefault="00456C7A" w:rsidP="00C71CDC">
                        <w:pPr>
                          <w:rPr>
                            <w:rFonts w:ascii="Arial" w:eastAsia="Calibri" w:hAnsi="Arial" w:cs="Arial"/>
                            <w:sz w:val="22"/>
                            <w:szCs w:val="22"/>
                          </w:rPr>
                        </w:pPr>
                        <w:r w:rsidRPr="001A4E54">
                          <w:rPr>
                            <w:rFonts w:ascii="Arial" w:eastAsia="Calibri" w:hAnsi="Arial" w:cs="Arial"/>
                            <w:sz w:val="22"/>
                            <w:szCs w:val="22"/>
                          </w:rPr>
                          <w:t>Navn</w:t>
                        </w:r>
                      </w:p>
                    </w:tc>
                    <w:tc>
                      <w:tcPr>
                        <w:tcW w:w="1459" w:type="dxa"/>
                        <w:shd w:val="clear" w:color="auto" w:fill="D9D9D9" w:themeFill="background1" w:themeFillShade="D9"/>
                        <w:tcMar>
                          <w:top w:w="28" w:type="dxa"/>
                          <w:bottom w:w="28" w:type="dxa"/>
                        </w:tcMar>
                        <w:vAlign w:val="center"/>
                      </w:tcPr>
                      <w:p w14:paraId="65503C44" w14:textId="77777777" w:rsidR="00456C7A" w:rsidRPr="001A4E54" w:rsidRDefault="00456C7A" w:rsidP="00C71CDC">
                        <w:pPr>
                          <w:rPr>
                            <w:rFonts w:ascii="Arial" w:eastAsia="Calibri" w:hAnsi="Arial" w:cs="Arial"/>
                            <w:sz w:val="22"/>
                            <w:szCs w:val="22"/>
                          </w:rPr>
                        </w:pPr>
                        <w:r w:rsidRPr="001A4E54">
                          <w:rPr>
                            <w:rFonts w:ascii="Arial" w:eastAsia="Calibri" w:hAnsi="Arial" w:cs="Arial"/>
                            <w:sz w:val="22"/>
                            <w:szCs w:val="22"/>
                          </w:rPr>
                          <w:t>Telefon</w:t>
                        </w:r>
                      </w:p>
                    </w:tc>
                    <w:tc>
                      <w:tcPr>
                        <w:tcW w:w="4111" w:type="dxa"/>
                        <w:shd w:val="clear" w:color="auto" w:fill="D9D9D9" w:themeFill="background1" w:themeFillShade="D9"/>
                        <w:vAlign w:val="center"/>
                      </w:tcPr>
                      <w:p w14:paraId="5224FB7B" w14:textId="77777777" w:rsidR="00456C7A" w:rsidRPr="001A4E54" w:rsidRDefault="00456C7A" w:rsidP="00C71CDC">
                        <w:pPr>
                          <w:rPr>
                            <w:rFonts w:ascii="Arial" w:hAnsi="Arial" w:cs="Arial"/>
                            <w:b/>
                            <w:bCs/>
                            <w:sz w:val="22"/>
                            <w:szCs w:val="22"/>
                          </w:rPr>
                        </w:pPr>
                        <w:r w:rsidRPr="001A4E54">
                          <w:rPr>
                            <w:rFonts w:ascii="Arial" w:eastAsia="Calibri" w:hAnsi="Arial" w:cs="Arial"/>
                            <w:sz w:val="22"/>
                            <w:szCs w:val="22"/>
                          </w:rPr>
                          <w:t>E-mail</w:t>
                        </w:r>
                      </w:p>
                    </w:tc>
                    <w:tc>
                      <w:tcPr>
                        <w:tcW w:w="2521" w:type="dxa"/>
                        <w:shd w:val="clear" w:color="auto" w:fill="D9D9D9" w:themeFill="background1" w:themeFillShade="D9"/>
                        <w:tcMar>
                          <w:top w:w="28" w:type="dxa"/>
                          <w:bottom w:w="28" w:type="dxa"/>
                        </w:tcMar>
                        <w:vAlign w:val="center"/>
                      </w:tcPr>
                      <w:p w14:paraId="6FD08468" w14:textId="77777777" w:rsidR="00456C7A" w:rsidRPr="001A4E54" w:rsidRDefault="00456C7A" w:rsidP="00C71CDC">
                        <w:pPr>
                          <w:rPr>
                            <w:rFonts w:ascii="Arial" w:eastAsia="Calibri" w:hAnsi="Arial" w:cs="Arial"/>
                            <w:sz w:val="22"/>
                            <w:szCs w:val="22"/>
                          </w:rPr>
                        </w:pPr>
                        <w:r w:rsidRPr="001A4E54">
                          <w:rPr>
                            <w:rFonts w:ascii="Arial" w:eastAsia="Calibri" w:hAnsi="Arial" w:cs="Arial"/>
                            <w:sz w:val="22"/>
                            <w:szCs w:val="22"/>
                          </w:rPr>
                          <w:t>Funksjon</w:t>
                        </w:r>
                      </w:p>
                    </w:tc>
                  </w:tr>
                  <w:tr w:rsidR="00456C7A" w:rsidRPr="001A4E54" w14:paraId="74A9316A" w14:textId="77777777" w:rsidTr="133836B8">
                    <w:tc>
                      <w:tcPr>
                        <w:tcW w:w="2279" w:type="dxa"/>
                        <w:tcMar>
                          <w:top w:w="28" w:type="dxa"/>
                          <w:bottom w:w="28" w:type="dxa"/>
                        </w:tcMar>
                        <w:vAlign w:val="center"/>
                      </w:tcPr>
                      <w:p w14:paraId="6B09786D" w14:textId="79922C78" w:rsidR="00456C7A" w:rsidRPr="001A4E54" w:rsidRDefault="7E9CC86A" w:rsidP="133836B8">
                        <w:pPr>
                          <w:rPr>
                            <w:rFonts w:ascii="Arial" w:eastAsia="Calibri" w:hAnsi="Arial" w:cs="Arial"/>
                          </w:rPr>
                        </w:pPr>
                        <w:r w:rsidRPr="133836B8">
                          <w:rPr>
                            <w:rFonts w:ascii="Arial" w:eastAsia="Calibri" w:hAnsi="Arial" w:cs="Arial"/>
                          </w:rPr>
                          <w:t>Lillian Ovell</w:t>
                        </w:r>
                      </w:p>
                    </w:tc>
                    <w:tc>
                      <w:tcPr>
                        <w:tcW w:w="1459" w:type="dxa"/>
                        <w:tcMar>
                          <w:top w:w="28" w:type="dxa"/>
                          <w:bottom w:w="28" w:type="dxa"/>
                        </w:tcMar>
                        <w:vAlign w:val="center"/>
                      </w:tcPr>
                      <w:p w14:paraId="655DE3D5" w14:textId="116D1CA7" w:rsidR="00456C7A" w:rsidRPr="001A4E54" w:rsidRDefault="7E9CC86A" w:rsidP="133836B8">
                        <w:pPr>
                          <w:rPr>
                            <w:rFonts w:ascii="Arial" w:eastAsia="Calibri" w:hAnsi="Arial" w:cs="Arial"/>
                          </w:rPr>
                        </w:pPr>
                        <w:r w:rsidRPr="133836B8">
                          <w:rPr>
                            <w:rFonts w:ascii="Arial" w:eastAsia="Calibri" w:hAnsi="Arial" w:cs="Arial"/>
                            <w:b/>
                            <w:bCs/>
                          </w:rPr>
                          <w:t>970 47 380</w:t>
                        </w:r>
                      </w:p>
                    </w:tc>
                    <w:tc>
                      <w:tcPr>
                        <w:tcW w:w="4111" w:type="dxa"/>
                        <w:vAlign w:val="center"/>
                      </w:tcPr>
                      <w:p w14:paraId="5DFA547E" w14:textId="7254D2A0" w:rsidR="00456C7A" w:rsidRPr="001A4E54" w:rsidRDefault="6E478A5C" w:rsidP="133836B8">
                        <w:pPr>
                          <w:rPr>
                            <w:rFonts w:ascii="Arial" w:hAnsi="Arial" w:cs="Arial"/>
                            <w:color w:val="FF0000"/>
                          </w:rPr>
                        </w:pPr>
                        <w:r w:rsidRPr="005B02FD">
                          <w:rPr>
                            <w:rFonts w:ascii="Arial" w:hAnsi="Arial" w:cs="Arial"/>
                            <w:color w:val="000000" w:themeColor="text1"/>
                          </w:rPr>
                          <w:t>styreleder@gresvikif.no</w:t>
                        </w:r>
                      </w:p>
                    </w:tc>
                    <w:tc>
                      <w:tcPr>
                        <w:tcW w:w="2521" w:type="dxa"/>
                        <w:tcMar>
                          <w:top w:w="28" w:type="dxa"/>
                          <w:bottom w:w="28" w:type="dxa"/>
                        </w:tcMar>
                        <w:vAlign w:val="center"/>
                      </w:tcPr>
                      <w:p w14:paraId="6788581D" w14:textId="77777777" w:rsidR="00456C7A" w:rsidRPr="001A4E54" w:rsidRDefault="00456C7A" w:rsidP="00C71CDC">
                        <w:pPr>
                          <w:rPr>
                            <w:rFonts w:ascii="Arial" w:eastAsia="Calibri" w:hAnsi="Arial" w:cs="Arial"/>
                          </w:rPr>
                        </w:pPr>
                        <w:r w:rsidRPr="001A4E54">
                          <w:rPr>
                            <w:rFonts w:ascii="Arial" w:eastAsia="Calibri" w:hAnsi="Arial" w:cs="Arial"/>
                          </w:rPr>
                          <w:t>Hovedleder GIF</w:t>
                        </w:r>
                      </w:p>
                    </w:tc>
                  </w:tr>
                  <w:tr w:rsidR="00456C7A" w:rsidRPr="001A4E54" w14:paraId="5BE34115" w14:textId="77777777" w:rsidTr="133836B8">
                    <w:tc>
                      <w:tcPr>
                        <w:tcW w:w="2279" w:type="dxa"/>
                        <w:tcMar>
                          <w:top w:w="28" w:type="dxa"/>
                          <w:bottom w:w="28" w:type="dxa"/>
                        </w:tcMar>
                        <w:vAlign w:val="center"/>
                      </w:tcPr>
                      <w:p w14:paraId="19D9AA65" w14:textId="20AD96F2" w:rsidR="00456C7A" w:rsidRPr="001A4E54" w:rsidRDefault="7E9CC86A" w:rsidP="133836B8">
                        <w:pPr>
                          <w:rPr>
                            <w:rFonts w:ascii="Arial" w:eastAsia="Calibri" w:hAnsi="Arial" w:cs="Arial"/>
                          </w:rPr>
                        </w:pPr>
                        <w:r w:rsidRPr="133836B8">
                          <w:rPr>
                            <w:rFonts w:ascii="Arial" w:eastAsia="Calibri" w:hAnsi="Arial" w:cs="Arial"/>
                          </w:rPr>
                          <w:t>Thomas Næss</w:t>
                        </w:r>
                      </w:p>
                    </w:tc>
                    <w:tc>
                      <w:tcPr>
                        <w:tcW w:w="1459" w:type="dxa"/>
                        <w:tcMar>
                          <w:top w:w="28" w:type="dxa"/>
                          <w:bottom w:w="28" w:type="dxa"/>
                        </w:tcMar>
                        <w:vAlign w:val="center"/>
                      </w:tcPr>
                      <w:p w14:paraId="4E6A93F8" w14:textId="5C4604DF" w:rsidR="00456C7A" w:rsidRPr="001A4E54" w:rsidRDefault="7E9CC86A" w:rsidP="133836B8">
                        <w:pPr>
                          <w:rPr>
                            <w:rFonts w:ascii="Arial" w:eastAsia="Calibri" w:hAnsi="Arial" w:cs="Arial"/>
                          </w:rPr>
                        </w:pPr>
                        <w:r w:rsidRPr="133836B8">
                          <w:rPr>
                            <w:rFonts w:ascii="Arial" w:eastAsia="Calibri" w:hAnsi="Arial" w:cs="Arial"/>
                            <w:b/>
                            <w:bCs/>
                          </w:rPr>
                          <w:t>909 40 733</w:t>
                        </w:r>
                      </w:p>
                    </w:tc>
                    <w:tc>
                      <w:tcPr>
                        <w:tcW w:w="4111" w:type="dxa"/>
                        <w:vAlign w:val="center"/>
                      </w:tcPr>
                      <w:p w14:paraId="69BB8288" w14:textId="08ACE622" w:rsidR="00CD64C0" w:rsidRPr="001A4E54" w:rsidRDefault="7E9CC86A" w:rsidP="133836B8">
                        <w:pPr>
                          <w:rPr>
                            <w:rFonts w:ascii="Arial" w:eastAsia="Calibri" w:hAnsi="Arial" w:cs="Arial"/>
                          </w:rPr>
                        </w:pPr>
                        <w:r w:rsidRPr="133836B8">
                          <w:rPr>
                            <w:rFonts w:ascii="Arial" w:eastAsia="Calibri" w:hAnsi="Arial" w:cs="Arial"/>
                          </w:rPr>
                          <w:t>kontoret@gresvikif.no</w:t>
                        </w:r>
                      </w:p>
                    </w:tc>
                    <w:tc>
                      <w:tcPr>
                        <w:tcW w:w="2521" w:type="dxa"/>
                        <w:tcMar>
                          <w:top w:w="28" w:type="dxa"/>
                          <w:bottom w:w="28" w:type="dxa"/>
                        </w:tcMar>
                        <w:vAlign w:val="center"/>
                      </w:tcPr>
                      <w:p w14:paraId="598B9BC2" w14:textId="77777777" w:rsidR="00456C7A" w:rsidRPr="001A4E54" w:rsidRDefault="00456C7A" w:rsidP="00C71CDC">
                        <w:pPr>
                          <w:rPr>
                            <w:rFonts w:ascii="Arial" w:eastAsia="Calibri" w:hAnsi="Arial" w:cs="Arial"/>
                          </w:rPr>
                        </w:pPr>
                        <w:r w:rsidRPr="001A4E54">
                          <w:rPr>
                            <w:rFonts w:ascii="Arial" w:eastAsia="Calibri" w:hAnsi="Arial" w:cs="Arial"/>
                          </w:rPr>
                          <w:t>Daglig leder GIF</w:t>
                        </w:r>
                      </w:p>
                    </w:tc>
                  </w:tr>
                  <w:tr w:rsidR="00456C7A" w:rsidRPr="001A4E54" w14:paraId="77197AC9" w14:textId="77777777" w:rsidTr="133836B8">
                    <w:tc>
                      <w:tcPr>
                        <w:tcW w:w="2279" w:type="dxa"/>
                        <w:tcMar>
                          <w:top w:w="28" w:type="dxa"/>
                          <w:bottom w:w="28" w:type="dxa"/>
                        </w:tcMar>
                        <w:vAlign w:val="center"/>
                      </w:tcPr>
                      <w:p w14:paraId="3844BA24" w14:textId="00215ADF" w:rsidR="00456C7A" w:rsidRPr="001A4E54" w:rsidRDefault="7E9CC86A" w:rsidP="133836B8">
                        <w:pPr>
                          <w:rPr>
                            <w:rFonts w:ascii="Arial" w:eastAsia="Calibri" w:hAnsi="Arial" w:cs="Arial"/>
                          </w:rPr>
                        </w:pPr>
                        <w:r w:rsidRPr="133836B8">
                          <w:rPr>
                            <w:rFonts w:ascii="Arial" w:eastAsia="Calibri" w:hAnsi="Arial" w:cs="Arial"/>
                          </w:rPr>
                          <w:t>Knut Gulbrandsen</w:t>
                        </w:r>
                      </w:p>
                    </w:tc>
                    <w:tc>
                      <w:tcPr>
                        <w:tcW w:w="1459" w:type="dxa"/>
                        <w:tcMar>
                          <w:top w:w="28" w:type="dxa"/>
                          <w:bottom w:w="28" w:type="dxa"/>
                        </w:tcMar>
                        <w:vAlign w:val="center"/>
                      </w:tcPr>
                      <w:p w14:paraId="3FA5C60E" w14:textId="1E160216" w:rsidR="00456C7A" w:rsidRPr="001A4E54" w:rsidRDefault="7E9CC86A" w:rsidP="133836B8">
                        <w:pPr>
                          <w:rPr>
                            <w:rFonts w:ascii="Arial" w:eastAsia="Calibri" w:hAnsi="Arial" w:cs="Arial"/>
                          </w:rPr>
                        </w:pPr>
                        <w:r w:rsidRPr="133836B8">
                          <w:rPr>
                            <w:rFonts w:ascii="Arial" w:eastAsia="Calibri" w:hAnsi="Arial" w:cs="Arial"/>
                            <w:b/>
                            <w:bCs/>
                          </w:rPr>
                          <w:t>911 16 373</w:t>
                        </w:r>
                      </w:p>
                    </w:tc>
                    <w:tc>
                      <w:tcPr>
                        <w:tcW w:w="4111" w:type="dxa"/>
                        <w:vAlign w:val="center"/>
                      </w:tcPr>
                      <w:p w14:paraId="55ABCBCB" w14:textId="368695AC" w:rsidR="00456C7A" w:rsidRPr="001A4E54" w:rsidRDefault="7E9CC86A" w:rsidP="133836B8">
                        <w:pPr>
                          <w:rPr>
                            <w:rFonts w:ascii="Arial" w:eastAsia="Calibri" w:hAnsi="Arial" w:cs="Arial"/>
                          </w:rPr>
                        </w:pPr>
                        <w:r w:rsidRPr="133836B8">
                          <w:rPr>
                            <w:rFonts w:ascii="Arial" w:eastAsia="Calibri" w:hAnsi="Arial" w:cs="Arial"/>
                          </w:rPr>
                          <w:t>knut.gulbrandsen@snaeurope.com</w:t>
                        </w:r>
                      </w:p>
                    </w:tc>
                    <w:tc>
                      <w:tcPr>
                        <w:tcW w:w="2521" w:type="dxa"/>
                        <w:tcMar>
                          <w:top w:w="28" w:type="dxa"/>
                          <w:bottom w:w="28" w:type="dxa"/>
                        </w:tcMar>
                        <w:vAlign w:val="center"/>
                      </w:tcPr>
                      <w:p w14:paraId="3AB61A3D" w14:textId="77777777" w:rsidR="00456C7A" w:rsidRPr="001A4E54" w:rsidRDefault="00456C7A" w:rsidP="00C71CDC">
                        <w:pPr>
                          <w:rPr>
                            <w:rFonts w:ascii="Arial" w:eastAsia="Calibri" w:hAnsi="Arial" w:cs="Arial"/>
                          </w:rPr>
                        </w:pPr>
                        <w:r w:rsidRPr="001A4E54">
                          <w:rPr>
                            <w:rFonts w:ascii="Arial" w:eastAsia="Calibri" w:hAnsi="Arial" w:cs="Arial"/>
                          </w:rPr>
                          <w:t>Nestleder GIF</w:t>
                        </w:r>
                      </w:p>
                    </w:tc>
                  </w:tr>
                  <w:tr w:rsidR="00F07AD3" w:rsidRPr="001A4E54" w14:paraId="2E46E7F0" w14:textId="77777777" w:rsidTr="133836B8">
                    <w:tc>
                      <w:tcPr>
                        <w:tcW w:w="2279" w:type="dxa"/>
                        <w:tcMar>
                          <w:top w:w="28" w:type="dxa"/>
                          <w:bottom w:w="28" w:type="dxa"/>
                        </w:tcMar>
                        <w:vAlign w:val="center"/>
                      </w:tcPr>
                      <w:p w14:paraId="27886F0D" w14:textId="00940BBD" w:rsidR="00F07AD3" w:rsidRPr="001A4E54" w:rsidRDefault="00F07AD3" w:rsidP="00C71CDC">
                        <w:pPr>
                          <w:rPr>
                            <w:rFonts w:ascii="Arial" w:eastAsia="Calibri" w:hAnsi="Arial" w:cs="Arial"/>
                            <w:highlight w:val="green"/>
                          </w:rPr>
                        </w:pPr>
                      </w:p>
                    </w:tc>
                    <w:tc>
                      <w:tcPr>
                        <w:tcW w:w="1459" w:type="dxa"/>
                        <w:tcMar>
                          <w:top w:w="28" w:type="dxa"/>
                          <w:bottom w:w="28" w:type="dxa"/>
                        </w:tcMar>
                        <w:vAlign w:val="center"/>
                      </w:tcPr>
                      <w:p w14:paraId="38190D48" w14:textId="33668F4B" w:rsidR="00F07AD3" w:rsidRPr="001A4E54" w:rsidRDefault="00F07AD3" w:rsidP="00C71CDC">
                        <w:pPr>
                          <w:rPr>
                            <w:rFonts w:ascii="Arial" w:eastAsia="Calibri" w:hAnsi="Arial" w:cs="Arial"/>
                            <w:highlight w:val="green"/>
                          </w:rPr>
                        </w:pPr>
                      </w:p>
                    </w:tc>
                    <w:tc>
                      <w:tcPr>
                        <w:tcW w:w="4111" w:type="dxa"/>
                        <w:vAlign w:val="center"/>
                      </w:tcPr>
                      <w:p w14:paraId="341F488A" w14:textId="54EA164E" w:rsidR="00F07AD3" w:rsidRPr="001A4E54" w:rsidRDefault="00F07AD3" w:rsidP="00E1350D">
                        <w:pPr>
                          <w:rPr>
                            <w:rFonts w:ascii="Arial" w:hAnsi="Arial" w:cs="Arial"/>
                          </w:rPr>
                        </w:pPr>
                      </w:p>
                    </w:tc>
                    <w:tc>
                      <w:tcPr>
                        <w:tcW w:w="2521" w:type="dxa"/>
                        <w:tcMar>
                          <w:top w:w="28" w:type="dxa"/>
                          <w:bottom w:w="28" w:type="dxa"/>
                        </w:tcMar>
                        <w:vAlign w:val="center"/>
                      </w:tcPr>
                      <w:p w14:paraId="2F2EB79E" w14:textId="5C8CED31" w:rsidR="00F07AD3" w:rsidRPr="001A4E54" w:rsidRDefault="00FB2E14" w:rsidP="00C71CDC">
                        <w:pPr>
                          <w:rPr>
                            <w:rFonts w:ascii="Arial" w:eastAsia="Calibri" w:hAnsi="Arial" w:cs="Arial"/>
                          </w:rPr>
                        </w:pPr>
                        <w:r w:rsidRPr="001A4E54">
                          <w:rPr>
                            <w:rFonts w:ascii="Arial" w:eastAsia="Calibri" w:hAnsi="Arial" w:cs="Arial"/>
                          </w:rPr>
                          <w:t>S</w:t>
                        </w:r>
                        <w:r w:rsidR="00E957DD" w:rsidRPr="001A4E54">
                          <w:rPr>
                            <w:rFonts w:ascii="Arial" w:eastAsia="Calibri" w:hAnsi="Arial" w:cs="Arial"/>
                          </w:rPr>
                          <w:t>tyremedlem GIF</w:t>
                        </w:r>
                      </w:p>
                    </w:tc>
                  </w:tr>
                  <w:tr w:rsidR="00456C7A" w:rsidRPr="001A4E54" w14:paraId="758AEB18" w14:textId="77777777" w:rsidTr="133836B8">
                    <w:tc>
                      <w:tcPr>
                        <w:tcW w:w="2279" w:type="dxa"/>
                        <w:tcMar>
                          <w:top w:w="28" w:type="dxa"/>
                          <w:bottom w:w="28" w:type="dxa"/>
                        </w:tcMar>
                        <w:vAlign w:val="center"/>
                      </w:tcPr>
                      <w:p w14:paraId="713CBD39" w14:textId="1CF09753" w:rsidR="00456C7A" w:rsidRPr="001A4E54" w:rsidRDefault="00456C7A" w:rsidP="00C71CDC">
                        <w:pPr>
                          <w:rPr>
                            <w:rFonts w:ascii="Arial" w:eastAsia="Calibri" w:hAnsi="Arial" w:cs="Arial"/>
                            <w:highlight w:val="green"/>
                          </w:rPr>
                        </w:pPr>
                      </w:p>
                    </w:tc>
                    <w:tc>
                      <w:tcPr>
                        <w:tcW w:w="1459" w:type="dxa"/>
                        <w:tcMar>
                          <w:top w:w="28" w:type="dxa"/>
                          <w:bottom w:w="28" w:type="dxa"/>
                        </w:tcMar>
                        <w:vAlign w:val="center"/>
                      </w:tcPr>
                      <w:p w14:paraId="42342825" w14:textId="6DEFA096" w:rsidR="00456C7A" w:rsidRPr="001A4E54" w:rsidRDefault="00456C7A" w:rsidP="00C71CDC">
                        <w:pPr>
                          <w:rPr>
                            <w:rFonts w:ascii="Arial" w:eastAsia="Calibri" w:hAnsi="Arial" w:cs="Arial"/>
                            <w:highlight w:val="green"/>
                          </w:rPr>
                        </w:pPr>
                      </w:p>
                    </w:tc>
                    <w:tc>
                      <w:tcPr>
                        <w:tcW w:w="4111" w:type="dxa"/>
                        <w:vAlign w:val="center"/>
                      </w:tcPr>
                      <w:p w14:paraId="65F4F7C5" w14:textId="51D8317E" w:rsidR="00E1350D" w:rsidRPr="001A4E54" w:rsidRDefault="00E1350D" w:rsidP="00E1350D">
                        <w:pPr>
                          <w:rPr>
                            <w:rFonts w:ascii="Arial" w:eastAsia="Calibri" w:hAnsi="Arial" w:cs="Arial"/>
                          </w:rPr>
                        </w:pPr>
                      </w:p>
                    </w:tc>
                    <w:tc>
                      <w:tcPr>
                        <w:tcW w:w="2521" w:type="dxa"/>
                        <w:tcMar>
                          <w:top w:w="28" w:type="dxa"/>
                          <w:bottom w:w="28" w:type="dxa"/>
                        </w:tcMar>
                        <w:vAlign w:val="center"/>
                      </w:tcPr>
                      <w:p w14:paraId="01D222BA" w14:textId="77777777" w:rsidR="00456C7A" w:rsidRPr="001A4E54" w:rsidRDefault="00456C7A" w:rsidP="00C71CDC">
                        <w:pPr>
                          <w:rPr>
                            <w:rFonts w:ascii="Arial" w:eastAsia="Calibri" w:hAnsi="Arial" w:cs="Arial"/>
                          </w:rPr>
                        </w:pPr>
                        <w:r w:rsidRPr="001A4E54">
                          <w:rPr>
                            <w:rFonts w:ascii="Arial" w:eastAsia="Calibri" w:hAnsi="Arial" w:cs="Arial"/>
                          </w:rPr>
                          <w:t>Avdelingsleder Fotball</w:t>
                        </w:r>
                      </w:p>
                    </w:tc>
                  </w:tr>
                  <w:tr w:rsidR="00456C7A" w:rsidRPr="001A4E54" w14:paraId="6AEA55E3" w14:textId="77777777" w:rsidTr="133836B8">
                    <w:tc>
                      <w:tcPr>
                        <w:tcW w:w="2279" w:type="dxa"/>
                        <w:tcMar>
                          <w:top w:w="28" w:type="dxa"/>
                          <w:bottom w:w="28" w:type="dxa"/>
                        </w:tcMar>
                        <w:vAlign w:val="center"/>
                      </w:tcPr>
                      <w:p w14:paraId="6D69FA65" w14:textId="6AF846F6" w:rsidR="00456C7A" w:rsidRPr="001A4E54" w:rsidRDefault="00456C7A" w:rsidP="00C71CDC">
                        <w:pPr>
                          <w:rPr>
                            <w:rFonts w:ascii="Arial" w:eastAsia="Calibri" w:hAnsi="Arial" w:cs="Arial"/>
                            <w:highlight w:val="green"/>
                          </w:rPr>
                        </w:pPr>
                      </w:p>
                    </w:tc>
                    <w:tc>
                      <w:tcPr>
                        <w:tcW w:w="1459" w:type="dxa"/>
                        <w:tcMar>
                          <w:top w:w="28" w:type="dxa"/>
                          <w:bottom w:w="28" w:type="dxa"/>
                        </w:tcMar>
                        <w:vAlign w:val="center"/>
                      </w:tcPr>
                      <w:p w14:paraId="15B7DD38" w14:textId="08561F37" w:rsidR="00456C7A" w:rsidRPr="001A4E54" w:rsidRDefault="00456C7A" w:rsidP="00C71CDC">
                        <w:pPr>
                          <w:rPr>
                            <w:rStyle w:val="Hyperkobling"/>
                            <w:rFonts w:ascii="Arial" w:eastAsia="Calibri" w:hAnsi="Arial" w:cs="Arial"/>
                            <w:highlight w:val="green"/>
                          </w:rPr>
                        </w:pPr>
                      </w:p>
                    </w:tc>
                    <w:tc>
                      <w:tcPr>
                        <w:tcW w:w="4111" w:type="dxa"/>
                        <w:vAlign w:val="center"/>
                      </w:tcPr>
                      <w:p w14:paraId="49AE6FCE" w14:textId="03D47340" w:rsidR="00456C7A" w:rsidRPr="001A4E54" w:rsidRDefault="00456C7A" w:rsidP="00C71CDC">
                        <w:pPr>
                          <w:rPr>
                            <w:rStyle w:val="Hyperkobling"/>
                            <w:rFonts w:ascii="Arial" w:eastAsia="Calibri" w:hAnsi="Arial" w:cs="Arial"/>
                          </w:rPr>
                        </w:pPr>
                      </w:p>
                    </w:tc>
                    <w:tc>
                      <w:tcPr>
                        <w:tcW w:w="2521" w:type="dxa"/>
                        <w:tcMar>
                          <w:top w:w="28" w:type="dxa"/>
                          <w:bottom w:w="28" w:type="dxa"/>
                        </w:tcMar>
                        <w:vAlign w:val="center"/>
                      </w:tcPr>
                      <w:p w14:paraId="44041019" w14:textId="77777777" w:rsidR="00456C7A" w:rsidRPr="001A4E54" w:rsidRDefault="00456C7A" w:rsidP="00C71CDC">
                        <w:pPr>
                          <w:rPr>
                            <w:rFonts w:ascii="Arial" w:eastAsia="Calibri" w:hAnsi="Arial" w:cs="Arial"/>
                          </w:rPr>
                        </w:pPr>
                        <w:r w:rsidRPr="001A4E54">
                          <w:rPr>
                            <w:rFonts w:ascii="Arial" w:eastAsia="Calibri" w:hAnsi="Arial" w:cs="Arial"/>
                          </w:rPr>
                          <w:t>Avdelingsleder Håndball</w:t>
                        </w:r>
                      </w:p>
                    </w:tc>
                  </w:tr>
                  <w:tr w:rsidR="002776B1" w:rsidRPr="001A4E54" w14:paraId="645E0540" w14:textId="77777777" w:rsidTr="133836B8">
                    <w:tc>
                      <w:tcPr>
                        <w:tcW w:w="2279" w:type="dxa"/>
                        <w:tcMar>
                          <w:top w:w="28" w:type="dxa"/>
                          <w:bottom w:w="28" w:type="dxa"/>
                        </w:tcMar>
                        <w:vAlign w:val="center"/>
                      </w:tcPr>
                      <w:p w14:paraId="3AEDD841" w14:textId="21A38DF5" w:rsidR="002776B1" w:rsidRPr="001A4E54" w:rsidRDefault="002776B1" w:rsidP="002776B1">
                        <w:pPr>
                          <w:rPr>
                            <w:rFonts w:ascii="Arial" w:eastAsia="Calibri" w:hAnsi="Arial" w:cs="Arial"/>
                            <w:highlight w:val="green"/>
                          </w:rPr>
                        </w:pPr>
                      </w:p>
                    </w:tc>
                    <w:tc>
                      <w:tcPr>
                        <w:tcW w:w="1459" w:type="dxa"/>
                        <w:tcMar>
                          <w:top w:w="28" w:type="dxa"/>
                          <w:bottom w:w="28" w:type="dxa"/>
                        </w:tcMar>
                        <w:vAlign w:val="center"/>
                      </w:tcPr>
                      <w:p w14:paraId="518E19F1" w14:textId="03F9CFBF" w:rsidR="002776B1" w:rsidRPr="001A4E54" w:rsidRDefault="002776B1" w:rsidP="002776B1">
                        <w:pPr>
                          <w:rPr>
                            <w:rFonts w:ascii="Arial" w:eastAsia="Calibri" w:hAnsi="Arial" w:cs="Arial"/>
                            <w:highlight w:val="green"/>
                          </w:rPr>
                        </w:pPr>
                      </w:p>
                    </w:tc>
                    <w:tc>
                      <w:tcPr>
                        <w:tcW w:w="4111" w:type="dxa"/>
                        <w:vAlign w:val="center"/>
                      </w:tcPr>
                      <w:p w14:paraId="538614B5" w14:textId="4A92FCD2" w:rsidR="002776B1" w:rsidRPr="001A4E54" w:rsidRDefault="002776B1" w:rsidP="002776B1">
                        <w:pPr>
                          <w:rPr>
                            <w:rFonts w:ascii="Arial" w:eastAsia="Calibri" w:hAnsi="Arial" w:cs="Arial"/>
                          </w:rPr>
                        </w:pPr>
                      </w:p>
                    </w:tc>
                    <w:tc>
                      <w:tcPr>
                        <w:tcW w:w="2521" w:type="dxa"/>
                        <w:tcMar>
                          <w:top w:w="28" w:type="dxa"/>
                          <w:bottom w:w="28" w:type="dxa"/>
                        </w:tcMar>
                        <w:vAlign w:val="center"/>
                      </w:tcPr>
                      <w:p w14:paraId="59D53BA5" w14:textId="1A3A6974" w:rsidR="002776B1" w:rsidRPr="001A4E54" w:rsidRDefault="002776B1" w:rsidP="002776B1">
                        <w:pPr>
                          <w:rPr>
                            <w:rFonts w:ascii="Arial" w:eastAsia="Calibri" w:hAnsi="Arial" w:cs="Arial"/>
                          </w:rPr>
                        </w:pPr>
                        <w:r w:rsidRPr="001A4E54">
                          <w:rPr>
                            <w:rFonts w:ascii="Arial" w:eastAsia="Calibri" w:hAnsi="Arial" w:cs="Arial"/>
                          </w:rPr>
                          <w:t>Avdelingsleder Ball</w:t>
                        </w:r>
                        <w:r w:rsidR="00EC1A4F" w:rsidRPr="001A4E54">
                          <w:rPr>
                            <w:rFonts w:ascii="Arial" w:eastAsia="Calibri" w:hAnsi="Arial" w:cs="Arial"/>
                          </w:rPr>
                          <w:t xml:space="preserve"> </w:t>
                        </w:r>
                        <w:r w:rsidRPr="001A4E54">
                          <w:rPr>
                            <w:rFonts w:ascii="Arial" w:eastAsia="Calibri" w:hAnsi="Arial" w:cs="Arial"/>
                          </w:rPr>
                          <w:t>&amp;</w:t>
                        </w:r>
                        <w:r w:rsidR="00EC1A4F" w:rsidRPr="001A4E54">
                          <w:rPr>
                            <w:rFonts w:ascii="Arial" w:eastAsia="Calibri" w:hAnsi="Arial" w:cs="Arial"/>
                          </w:rPr>
                          <w:t xml:space="preserve"> </w:t>
                        </w:r>
                        <w:r w:rsidR="002178C4" w:rsidRPr="001A4E54">
                          <w:rPr>
                            <w:rFonts w:ascii="Arial" w:eastAsia="Calibri" w:hAnsi="Arial" w:cs="Arial"/>
                          </w:rPr>
                          <w:t>l</w:t>
                        </w:r>
                        <w:r w:rsidRPr="001A4E54">
                          <w:rPr>
                            <w:rFonts w:ascii="Arial" w:eastAsia="Calibri" w:hAnsi="Arial" w:cs="Arial"/>
                          </w:rPr>
                          <w:t>ek</w:t>
                        </w:r>
                      </w:p>
                    </w:tc>
                  </w:tr>
                  <w:tr w:rsidR="002776B1" w:rsidRPr="001A4E54" w14:paraId="538E0813" w14:textId="77777777" w:rsidTr="133836B8">
                    <w:tc>
                      <w:tcPr>
                        <w:tcW w:w="2279" w:type="dxa"/>
                        <w:tcMar>
                          <w:top w:w="28" w:type="dxa"/>
                          <w:bottom w:w="28" w:type="dxa"/>
                        </w:tcMar>
                        <w:vAlign w:val="center"/>
                      </w:tcPr>
                      <w:p w14:paraId="05FC6010" w14:textId="78B4C92F" w:rsidR="002776B1" w:rsidRPr="001A4E54" w:rsidRDefault="002776B1" w:rsidP="002776B1">
                        <w:pPr>
                          <w:rPr>
                            <w:rFonts w:ascii="Arial" w:eastAsia="Calibri" w:hAnsi="Arial" w:cs="Arial"/>
                            <w:highlight w:val="green"/>
                          </w:rPr>
                        </w:pPr>
                      </w:p>
                    </w:tc>
                    <w:tc>
                      <w:tcPr>
                        <w:tcW w:w="1459" w:type="dxa"/>
                        <w:tcMar>
                          <w:top w:w="28" w:type="dxa"/>
                          <w:bottom w:w="28" w:type="dxa"/>
                        </w:tcMar>
                        <w:vAlign w:val="center"/>
                      </w:tcPr>
                      <w:p w14:paraId="3DFE0A4C" w14:textId="0BCAA8A7" w:rsidR="002776B1" w:rsidRPr="001A4E54" w:rsidRDefault="002776B1" w:rsidP="002776B1">
                        <w:pPr>
                          <w:rPr>
                            <w:rFonts w:ascii="Arial" w:eastAsia="Calibri" w:hAnsi="Arial" w:cs="Arial"/>
                            <w:highlight w:val="green"/>
                          </w:rPr>
                        </w:pPr>
                      </w:p>
                    </w:tc>
                    <w:tc>
                      <w:tcPr>
                        <w:tcW w:w="4111" w:type="dxa"/>
                        <w:vAlign w:val="center"/>
                      </w:tcPr>
                      <w:p w14:paraId="55DDE032" w14:textId="0460AC9D" w:rsidR="002776B1" w:rsidRPr="001A4E54" w:rsidRDefault="002776B1" w:rsidP="002776B1">
                        <w:pPr>
                          <w:rPr>
                            <w:rFonts w:ascii="Arial" w:eastAsia="Calibri" w:hAnsi="Arial" w:cs="Arial"/>
                          </w:rPr>
                        </w:pPr>
                      </w:p>
                    </w:tc>
                    <w:tc>
                      <w:tcPr>
                        <w:tcW w:w="2521" w:type="dxa"/>
                        <w:tcMar>
                          <w:top w:w="28" w:type="dxa"/>
                          <w:bottom w:w="28" w:type="dxa"/>
                        </w:tcMar>
                        <w:vAlign w:val="center"/>
                      </w:tcPr>
                      <w:p w14:paraId="3BEECF28" w14:textId="77777777" w:rsidR="002776B1" w:rsidRPr="001A4E54" w:rsidRDefault="002776B1" w:rsidP="002776B1">
                        <w:pPr>
                          <w:rPr>
                            <w:rFonts w:ascii="Arial" w:eastAsia="Calibri" w:hAnsi="Arial" w:cs="Arial"/>
                          </w:rPr>
                        </w:pPr>
                        <w:r w:rsidRPr="001A4E54">
                          <w:rPr>
                            <w:rFonts w:ascii="Arial" w:eastAsia="Calibri" w:hAnsi="Arial" w:cs="Arial"/>
                          </w:rPr>
                          <w:t>Avdelingsleder Sykkel</w:t>
                        </w:r>
                      </w:p>
                    </w:tc>
                  </w:tr>
                  <w:tr w:rsidR="002776B1" w:rsidRPr="001A4E54" w14:paraId="7034C011" w14:textId="77777777" w:rsidTr="133836B8">
                    <w:tc>
                      <w:tcPr>
                        <w:tcW w:w="2279" w:type="dxa"/>
                        <w:tcMar>
                          <w:top w:w="28" w:type="dxa"/>
                          <w:bottom w:w="28" w:type="dxa"/>
                        </w:tcMar>
                        <w:vAlign w:val="center"/>
                      </w:tcPr>
                      <w:p w14:paraId="0AD892E1" w14:textId="5FE66162" w:rsidR="002776B1" w:rsidRPr="001A4E54" w:rsidRDefault="002776B1" w:rsidP="002776B1">
                        <w:pPr>
                          <w:rPr>
                            <w:rFonts w:ascii="Arial" w:eastAsia="Calibri" w:hAnsi="Arial" w:cs="Arial"/>
                            <w:highlight w:val="green"/>
                          </w:rPr>
                        </w:pPr>
                      </w:p>
                    </w:tc>
                    <w:tc>
                      <w:tcPr>
                        <w:tcW w:w="1459" w:type="dxa"/>
                        <w:tcMar>
                          <w:top w:w="28" w:type="dxa"/>
                          <w:bottom w:w="28" w:type="dxa"/>
                        </w:tcMar>
                        <w:vAlign w:val="center"/>
                      </w:tcPr>
                      <w:p w14:paraId="31876A47" w14:textId="1F8C2EA6" w:rsidR="002776B1" w:rsidRPr="001A4E54" w:rsidRDefault="002776B1" w:rsidP="002776B1">
                        <w:pPr>
                          <w:rPr>
                            <w:rFonts w:ascii="Arial" w:eastAsia="Calibri" w:hAnsi="Arial" w:cs="Arial"/>
                            <w:highlight w:val="green"/>
                          </w:rPr>
                        </w:pPr>
                      </w:p>
                    </w:tc>
                    <w:tc>
                      <w:tcPr>
                        <w:tcW w:w="4111" w:type="dxa"/>
                        <w:vAlign w:val="center"/>
                      </w:tcPr>
                      <w:p w14:paraId="3304E389" w14:textId="4A970AF5" w:rsidR="002776B1" w:rsidRPr="001A4E54" w:rsidRDefault="002776B1" w:rsidP="002776B1">
                        <w:pPr>
                          <w:rPr>
                            <w:rFonts w:ascii="Arial" w:eastAsia="Calibri" w:hAnsi="Arial" w:cs="Arial"/>
                          </w:rPr>
                        </w:pPr>
                      </w:p>
                    </w:tc>
                    <w:tc>
                      <w:tcPr>
                        <w:tcW w:w="2521" w:type="dxa"/>
                        <w:tcMar>
                          <w:top w:w="28" w:type="dxa"/>
                          <w:bottom w:w="28" w:type="dxa"/>
                        </w:tcMar>
                        <w:vAlign w:val="center"/>
                      </w:tcPr>
                      <w:p w14:paraId="5D99CC05" w14:textId="77777777" w:rsidR="002776B1" w:rsidRPr="001A4E54" w:rsidRDefault="002776B1" w:rsidP="002776B1">
                        <w:pPr>
                          <w:rPr>
                            <w:rFonts w:ascii="Arial" w:eastAsia="Calibri" w:hAnsi="Arial" w:cs="Arial"/>
                          </w:rPr>
                        </w:pPr>
                        <w:r w:rsidRPr="001A4E54">
                          <w:rPr>
                            <w:rFonts w:ascii="Arial" w:eastAsia="Calibri" w:hAnsi="Arial" w:cs="Arial"/>
                          </w:rPr>
                          <w:t>Avdelingsleder GIF-joggen</w:t>
                        </w:r>
                      </w:p>
                    </w:tc>
                  </w:tr>
                </w:tbl>
                <w:p w14:paraId="09E7B4A9" w14:textId="77777777" w:rsidR="00456C7A" w:rsidRPr="001A4E54" w:rsidRDefault="00456C7A" w:rsidP="0038215C">
                  <w:pPr>
                    <w:pStyle w:val="Overskrift2"/>
                    <w:rPr>
                      <w:rFonts w:ascii="Arial" w:hAnsi="Arial" w:cs="Arial"/>
                    </w:rPr>
                  </w:pPr>
                  <w:bookmarkStart w:id="9" w:name="_Toc238653267"/>
                  <w:r w:rsidRPr="001A4E54">
                    <w:rPr>
                      <w:rFonts w:ascii="Arial" w:hAnsi="Arial" w:cs="Arial"/>
                    </w:rPr>
                    <w:t>O</w:t>
                  </w:r>
                  <w:r w:rsidR="0038215C" w:rsidRPr="001A4E54">
                    <w:rPr>
                      <w:rFonts w:ascii="Arial" w:hAnsi="Arial" w:cs="Arial"/>
                    </w:rPr>
                    <w:t>ppgaver for beredskapsgruppen</w:t>
                  </w:r>
                  <w:bookmarkEnd w:id="9"/>
                </w:p>
                <w:p w14:paraId="190A73F0" w14:textId="77777777" w:rsidR="00456C7A" w:rsidRPr="001A4E54" w:rsidRDefault="00456C7A" w:rsidP="00456C7A">
                  <w:pPr>
                    <w:rPr>
                      <w:rFonts w:ascii="Arial" w:eastAsia="Calibri" w:hAnsi="Arial" w:cs="Arial"/>
                    </w:rPr>
                  </w:pPr>
                  <w:r w:rsidRPr="001A4E54">
                    <w:rPr>
                      <w:rFonts w:ascii="Arial" w:eastAsia="Calibri" w:hAnsi="Arial" w:cs="Arial"/>
                    </w:rPr>
                    <w:t>Beredskapsgruppen organiserer seg normalt på k</w:t>
                  </w:r>
                  <w:r w:rsidR="004F2C4A" w:rsidRPr="001A4E54">
                    <w:rPr>
                      <w:rFonts w:ascii="Arial" w:eastAsia="Calibri" w:hAnsi="Arial" w:cs="Arial"/>
                    </w:rPr>
                    <w:t>l</w:t>
                  </w:r>
                  <w:r w:rsidRPr="001A4E54">
                    <w:rPr>
                      <w:rFonts w:ascii="Arial" w:eastAsia="Calibri" w:hAnsi="Arial" w:cs="Arial"/>
                    </w:rPr>
                    <w:t xml:space="preserve">ubbhuset. </w:t>
                  </w:r>
                </w:p>
                <w:p w14:paraId="410E8F09" w14:textId="77777777" w:rsidR="00456C7A" w:rsidRPr="001A4E54" w:rsidRDefault="00456C7A" w:rsidP="00456C7A">
                  <w:pPr>
                    <w:rPr>
                      <w:rFonts w:ascii="Arial" w:eastAsia="Calibri" w:hAnsi="Arial" w:cs="Arial"/>
                      <w:u w:val="single"/>
                    </w:rPr>
                  </w:pPr>
                  <w:r w:rsidRPr="001A4E54">
                    <w:rPr>
                      <w:rFonts w:ascii="Arial" w:eastAsia="Calibri" w:hAnsi="Arial" w:cs="Arial"/>
                      <w:u w:val="single"/>
                    </w:rPr>
                    <w:t>Tre hovedoppgaver innledningsvis:</w:t>
                  </w:r>
                </w:p>
                <w:p w14:paraId="669225BB" w14:textId="77777777" w:rsidR="00456C7A" w:rsidRPr="001A4E54" w:rsidRDefault="00456C7A" w:rsidP="00456C7A">
                  <w:pPr>
                    <w:pStyle w:val="Listeavsnitt"/>
                    <w:numPr>
                      <w:ilvl w:val="0"/>
                      <w:numId w:val="28"/>
                    </w:numPr>
                    <w:spacing w:after="200" w:line="276" w:lineRule="auto"/>
                    <w:rPr>
                      <w:rFonts w:ascii="Arial" w:eastAsia="Calibri" w:hAnsi="Arial" w:cs="Arial"/>
                    </w:rPr>
                  </w:pPr>
                  <w:r w:rsidRPr="001A4E54">
                    <w:rPr>
                      <w:rFonts w:ascii="Arial" w:eastAsia="Calibri" w:hAnsi="Arial" w:cs="Arial"/>
                    </w:rPr>
                    <w:t>Få en fullgod status av oppstått situasjon</w:t>
                  </w:r>
                </w:p>
                <w:p w14:paraId="0FBE727E" w14:textId="77777777" w:rsidR="00456C7A" w:rsidRPr="001A4E54" w:rsidRDefault="00456C7A" w:rsidP="00456C7A">
                  <w:pPr>
                    <w:pStyle w:val="Listeavsnitt"/>
                    <w:numPr>
                      <w:ilvl w:val="0"/>
                      <w:numId w:val="28"/>
                    </w:numPr>
                    <w:spacing w:after="200" w:line="276" w:lineRule="auto"/>
                    <w:rPr>
                      <w:rFonts w:ascii="Arial" w:eastAsia="Calibri" w:hAnsi="Arial" w:cs="Arial"/>
                    </w:rPr>
                  </w:pPr>
                  <w:r w:rsidRPr="001A4E54">
                    <w:rPr>
                      <w:rFonts w:ascii="Arial" w:eastAsia="Calibri" w:hAnsi="Arial" w:cs="Arial"/>
                    </w:rPr>
                    <w:t>Hva klarer vi selv – hva må vi ha hjelp til</w:t>
                  </w:r>
                </w:p>
                <w:p w14:paraId="183B1368" w14:textId="77777777" w:rsidR="00456C7A" w:rsidRPr="001A4E54" w:rsidRDefault="00456C7A" w:rsidP="00456C7A">
                  <w:pPr>
                    <w:pStyle w:val="Listeavsnitt"/>
                    <w:numPr>
                      <w:ilvl w:val="0"/>
                      <w:numId w:val="28"/>
                    </w:numPr>
                    <w:spacing w:after="200" w:line="276" w:lineRule="auto"/>
                    <w:rPr>
                      <w:rFonts w:ascii="Arial" w:eastAsia="Calibri" w:hAnsi="Arial" w:cs="Arial"/>
                    </w:rPr>
                  </w:pPr>
                  <w:r w:rsidRPr="001A4E54">
                    <w:rPr>
                      <w:rFonts w:ascii="Arial" w:eastAsia="Calibri" w:hAnsi="Arial" w:cs="Arial"/>
                    </w:rPr>
                    <w:t xml:space="preserve">Fordeling av arbeidsoppgaver/funksjoner </w:t>
                  </w:r>
                </w:p>
                <w:p w14:paraId="2D644922" w14:textId="77777777" w:rsidR="00456C7A" w:rsidRPr="001A4E54" w:rsidRDefault="00456C7A" w:rsidP="0038215C">
                  <w:pPr>
                    <w:pStyle w:val="Overskrift2"/>
                    <w:rPr>
                      <w:rFonts w:ascii="Arial" w:hAnsi="Arial" w:cs="Arial"/>
                    </w:rPr>
                  </w:pPr>
                  <w:bookmarkStart w:id="10" w:name="_Toc238653268"/>
                  <w:r w:rsidRPr="001A4E54">
                    <w:rPr>
                      <w:rFonts w:ascii="Arial" w:hAnsi="Arial" w:cs="Arial"/>
                    </w:rPr>
                    <w:t>Hvem gjør hva</w:t>
                  </w:r>
                  <w:bookmarkEnd w:id="10"/>
                </w:p>
                <w:p w14:paraId="7B567AB5" w14:textId="12B9A858" w:rsidR="00456C7A" w:rsidRPr="001A4E54" w:rsidRDefault="00456C7A" w:rsidP="00456C7A">
                  <w:pPr>
                    <w:rPr>
                      <w:rFonts w:ascii="Arial" w:eastAsia="Calibri" w:hAnsi="Arial" w:cs="Arial"/>
                    </w:rPr>
                  </w:pPr>
                  <w:r w:rsidRPr="001A4E54">
                    <w:rPr>
                      <w:rFonts w:ascii="Arial" w:eastAsia="Calibri" w:hAnsi="Arial" w:cs="Arial"/>
                    </w:rPr>
                    <w:t>Organisering av arbeidsoppgaver</w:t>
                  </w:r>
                  <w:r w:rsidRPr="001A4E54">
                    <w:rPr>
                      <w:rFonts w:ascii="Arial" w:eastAsia="Calibri" w:hAnsi="Arial" w:cs="Arial"/>
                    </w:rPr>
                    <w:tab/>
                  </w:r>
                  <w:r w:rsidRPr="001A4E54">
                    <w:rPr>
                      <w:rFonts w:ascii="Arial" w:eastAsia="Calibri" w:hAnsi="Arial" w:cs="Arial"/>
                    </w:rPr>
                    <w:tab/>
                    <w:t xml:space="preserve">Beredskapsleder / </w:t>
                  </w:r>
                  <w:proofErr w:type="spellStart"/>
                  <w:r w:rsidR="00CF78CE" w:rsidRPr="001A4E54">
                    <w:rPr>
                      <w:rFonts w:ascii="Arial" w:eastAsia="Calibri" w:hAnsi="Arial" w:cs="Arial"/>
                    </w:rPr>
                    <w:t>Stedfortr</w:t>
                  </w:r>
                  <w:proofErr w:type="spellEnd"/>
                  <w:r w:rsidR="00CF78CE" w:rsidRPr="001A4E54">
                    <w:rPr>
                      <w:rFonts w:ascii="Arial" w:eastAsia="Calibri" w:hAnsi="Arial" w:cs="Arial"/>
                    </w:rPr>
                    <w:t>. ber</w:t>
                  </w:r>
                  <w:r w:rsidR="00A57852" w:rsidRPr="001A4E54">
                    <w:rPr>
                      <w:rFonts w:ascii="Arial" w:eastAsia="Calibri" w:hAnsi="Arial" w:cs="Arial"/>
                    </w:rPr>
                    <w:t>e</w:t>
                  </w:r>
                  <w:r w:rsidR="00CF78CE" w:rsidRPr="001A4E54">
                    <w:rPr>
                      <w:rFonts w:ascii="Arial" w:eastAsia="Calibri" w:hAnsi="Arial" w:cs="Arial"/>
                    </w:rPr>
                    <w:t>dskapsleder</w:t>
                  </w:r>
                </w:p>
                <w:p w14:paraId="3FAE7E65" w14:textId="77777777" w:rsidR="00456C7A" w:rsidRPr="001A4E54" w:rsidRDefault="00456C7A" w:rsidP="00456C7A">
                  <w:pPr>
                    <w:rPr>
                      <w:rFonts w:ascii="Arial" w:eastAsia="Calibri" w:hAnsi="Arial" w:cs="Arial"/>
                    </w:rPr>
                  </w:pPr>
                  <w:r w:rsidRPr="001A4E54">
                    <w:rPr>
                      <w:rFonts w:ascii="Arial" w:eastAsia="Calibri" w:hAnsi="Arial" w:cs="Arial"/>
                    </w:rPr>
                    <w:t>Oppsøke ulykkesstedet</w:t>
                  </w:r>
                  <w:r w:rsidRPr="001A4E54">
                    <w:rPr>
                      <w:rFonts w:ascii="Arial" w:eastAsia="Calibri" w:hAnsi="Arial" w:cs="Arial"/>
                    </w:rPr>
                    <w:tab/>
                  </w:r>
                  <w:r w:rsidRPr="001A4E54">
                    <w:rPr>
                      <w:rFonts w:ascii="Arial" w:eastAsia="Calibri" w:hAnsi="Arial" w:cs="Arial"/>
                    </w:rPr>
                    <w:tab/>
                  </w:r>
                  <w:r w:rsidRPr="001A4E54">
                    <w:rPr>
                      <w:rFonts w:ascii="Arial" w:eastAsia="Calibri" w:hAnsi="Arial" w:cs="Arial"/>
                    </w:rPr>
                    <w:tab/>
                  </w:r>
                  <w:r w:rsidRPr="001A4E54">
                    <w:rPr>
                      <w:rFonts w:ascii="Arial" w:eastAsia="Calibri" w:hAnsi="Arial" w:cs="Arial"/>
                    </w:rPr>
                    <w:tab/>
                    <w:t>Beredskapsleder/ Avdelingsleder</w:t>
                  </w:r>
                </w:p>
                <w:p w14:paraId="2433C049" w14:textId="77777777" w:rsidR="00456C7A" w:rsidRPr="001A4E54" w:rsidRDefault="00456C7A" w:rsidP="00456C7A">
                  <w:pPr>
                    <w:rPr>
                      <w:rFonts w:ascii="Arial" w:eastAsia="Calibri" w:hAnsi="Arial" w:cs="Arial"/>
                    </w:rPr>
                  </w:pPr>
                  <w:r w:rsidRPr="001A4E54">
                    <w:rPr>
                      <w:rFonts w:ascii="Arial" w:eastAsia="Calibri" w:hAnsi="Arial" w:cs="Arial"/>
                    </w:rPr>
                    <w:t>Kontakt med politi/brannvesen</w:t>
                  </w:r>
                  <w:r w:rsidRPr="001A4E54">
                    <w:rPr>
                      <w:rFonts w:ascii="Arial" w:eastAsia="Calibri" w:hAnsi="Arial" w:cs="Arial"/>
                    </w:rPr>
                    <w:tab/>
                  </w:r>
                  <w:r w:rsidRPr="001A4E54">
                    <w:rPr>
                      <w:rFonts w:ascii="Arial" w:eastAsia="Calibri" w:hAnsi="Arial" w:cs="Arial"/>
                    </w:rPr>
                    <w:tab/>
                  </w:r>
                  <w:r w:rsidRPr="001A4E54">
                    <w:rPr>
                      <w:rFonts w:ascii="Arial" w:eastAsia="Calibri" w:hAnsi="Arial" w:cs="Arial"/>
                    </w:rPr>
                    <w:tab/>
                    <w:t>Beredskapsleder/ Avdelingsleder</w:t>
                  </w:r>
                </w:p>
                <w:p w14:paraId="706470F5" w14:textId="15406688" w:rsidR="00456C7A" w:rsidRPr="001A4E54" w:rsidRDefault="00456C7A" w:rsidP="00456C7A">
                  <w:pPr>
                    <w:rPr>
                      <w:rFonts w:ascii="Arial" w:eastAsia="Calibri" w:hAnsi="Arial" w:cs="Arial"/>
                    </w:rPr>
                  </w:pPr>
                  <w:r w:rsidRPr="001A4E54">
                    <w:rPr>
                      <w:rFonts w:ascii="Arial" w:eastAsia="Calibri" w:hAnsi="Arial" w:cs="Arial"/>
                    </w:rPr>
                    <w:t>Kontakt med sykehus/lege</w:t>
                  </w:r>
                  <w:r w:rsidRPr="001A4E54">
                    <w:rPr>
                      <w:rFonts w:ascii="Arial" w:eastAsia="Calibri" w:hAnsi="Arial" w:cs="Arial"/>
                    </w:rPr>
                    <w:tab/>
                  </w:r>
                  <w:r w:rsidRPr="001A4E54">
                    <w:rPr>
                      <w:rFonts w:ascii="Arial" w:eastAsia="Calibri" w:hAnsi="Arial" w:cs="Arial"/>
                    </w:rPr>
                    <w:tab/>
                  </w:r>
                  <w:r w:rsidRPr="001A4E54">
                    <w:rPr>
                      <w:rFonts w:ascii="Arial" w:eastAsia="Calibri" w:hAnsi="Arial" w:cs="Arial"/>
                    </w:rPr>
                    <w:tab/>
                  </w:r>
                  <w:r w:rsidR="00E75E83" w:rsidRPr="001A4E54">
                    <w:rPr>
                      <w:rFonts w:ascii="Arial" w:eastAsia="Calibri" w:hAnsi="Arial" w:cs="Arial"/>
                    </w:rPr>
                    <w:t xml:space="preserve">          </w:t>
                  </w:r>
                  <w:r w:rsidR="00E943DC" w:rsidRPr="001A4E54">
                    <w:rPr>
                      <w:rFonts w:ascii="Arial" w:eastAsia="Calibri" w:hAnsi="Arial" w:cs="Arial"/>
                    </w:rPr>
                    <w:t xml:space="preserve"> </w:t>
                  </w:r>
                  <w:r w:rsidRPr="001A4E54">
                    <w:rPr>
                      <w:rFonts w:ascii="Arial" w:eastAsia="Calibri" w:hAnsi="Arial" w:cs="Arial"/>
                    </w:rPr>
                    <w:t>Avdelingsleder/Fagansvarlig</w:t>
                  </w:r>
                </w:p>
                <w:p w14:paraId="584E48EF" w14:textId="77777777" w:rsidR="00456C7A" w:rsidRPr="001A4E54" w:rsidRDefault="00456C7A" w:rsidP="00456C7A">
                  <w:pPr>
                    <w:rPr>
                      <w:rFonts w:ascii="Arial" w:eastAsia="Calibri" w:hAnsi="Arial" w:cs="Arial"/>
                    </w:rPr>
                  </w:pPr>
                  <w:r w:rsidRPr="001A4E54">
                    <w:rPr>
                      <w:rFonts w:ascii="Arial" w:eastAsia="Calibri" w:hAnsi="Arial" w:cs="Arial"/>
                    </w:rPr>
                    <w:t>Kontakt med psykiatri</w:t>
                  </w:r>
                  <w:r w:rsidRPr="001A4E54">
                    <w:rPr>
                      <w:rFonts w:ascii="Arial" w:eastAsia="Calibri" w:hAnsi="Arial" w:cs="Arial"/>
                    </w:rPr>
                    <w:tab/>
                  </w:r>
                  <w:r w:rsidRPr="001A4E54">
                    <w:rPr>
                      <w:rFonts w:ascii="Arial" w:eastAsia="Calibri" w:hAnsi="Arial" w:cs="Arial"/>
                    </w:rPr>
                    <w:tab/>
                  </w:r>
                  <w:r w:rsidRPr="001A4E54">
                    <w:rPr>
                      <w:rFonts w:ascii="Arial" w:eastAsia="Calibri" w:hAnsi="Arial" w:cs="Arial"/>
                    </w:rPr>
                    <w:tab/>
                  </w:r>
                  <w:r w:rsidRPr="001A4E54">
                    <w:rPr>
                      <w:rFonts w:ascii="Arial" w:eastAsia="Calibri" w:hAnsi="Arial" w:cs="Arial"/>
                    </w:rPr>
                    <w:tab/>
                    <w:t>Avdelingsleder/Fagansvarlig</w:t>
                  </w:r>
                </w:p>
                <w:p w14:paraId="4E50E23F" w14:textId="77777777" w:rsidR="00456C7A" w:rsidRPr="001A4E54" w:rsidRDefault="00456C7A" w:rsidP="00456C7A">
                  <w:pPr>
                    <w:rPr>
                      <w:rFonts w:ascii="Arial" w:eastAsia="Calibri" w:hAnsi="Arial" w:cs="Arial"/>
                    </w:rPr>
                  </w:pPr>
                  <w:r w:rsidRPr="001A4E54">
                    <w:rPr>
                      <w:rFonts w:ascii="Arial" w:eastAsia="Calibri" w:hAnsi="Arial" w:cs="Arial"/>
                    </w:rPr>
                    <w:t>Kontakt med pårørende</w:t>
                  </w:r>
                  <w:r w:rsidRPr="001A4E54">
                    <w:rPr>
                      <w:rFonts w:ascii="Arial" w:eastAsia="Calibri" w:hAnsi="Arial" w:cs="Arial"/>
                    </w:rPr>
                    <w:tab/>
                  </w:r>
                  <w:r w:rsidRPr="001A4E54">
                    <w:rPr>
                      <w:rFonts w:ascii="Arial" w:eastAsia="Calibri" w:hAnsi="Arial" w:cs="Arial"/>
                    </w:rPr>
                    <w:tab/>
                  </w:r>
                  <w:r w:rsidRPr="001A4E54">
                    <w:rPr>
                      <w:rFonts w:ascii="Arial" w:eastAsia="Calibri" w:hAnsi="Arial" w:cs="Arial"/>
                    </w:rPr>
                    <w:tab/>
                  </w:r>
                  <w:r w:rsidRPr="001A4E54">
                    <w:rPr>
                      <w:rFonts w:ascii="Arial" w:eastAsia="Calibri" w:hAnsi="Arial" w:cs="Arial"/>
                    </w:rPr>
                    <w:tab/>
                    <w:t>Avdelingsleder/Fagansvarlig</w:t>
                  </w:r>
                </w:p>
                <w:p w14:paraId="10047A88" w14:textId="77777777" w:rsidR="00456C7A" w:rsidRPr="001A4E54" w:rsidRDefault="00456C7A" w:rsidP="00456C7A">
                  <w:pPr>
                    <w:rPr>
                      <w:rFonts w:ascii="Arial" w:eastAsia="Calibri" w:hAnsi="Arial" w:cs="Arial"/>
                    </w:rPr>
                  </w:pPr>
                  <w:r w:rsidRPr="001A4E54">
                    <w:rPr>
                      <w:rFonts w:ascii="Arial" w:eastAsia="Calibri" w:hAnsi="Arial" w:cs="Arial"/>
                    </w:rPr>
                    <w:t>Informasjon til pårørende</w:t>
                  </w:r>
                  <w:r w:rsidRPr="001A4E54">
                    <w:rPr>
                      <w:rFonts w:ascii="Arial" w:eastAsia="Calibri" w:hAnsi="Arial" w:cs="Arial"/>
                    </w:rPr>
                    <w:tab/>
                  </w:r>
                  <w:r w:rsidRPr="001A4E54">
                    <w:rPr>
                      <w:rFonts w:ascii="Arial" w:eastAsia="Calibri" w:hAnsi="Arial" w:cs="Arial"/>
                    </w:rPr>
                    <w:tab/>
                  </w:r>
                  <w:r w:rsidRPr="001A4E54">
                    <w:rPr>
                      <w:rFonts w:ascii="Arial" w:eastAsia="Calibri" w:hAnsi="Arial" w:cs="Arial"/>
                    </w:rPr>
                    <w:tab/>
                  </w:r>
                  <w:r w:rsidR="00E75E83" w:rsidRPr="001A4E54">
                    <w:rPr>
                      <w:rFonts w:ascii="Arial" w:eastAsia="Calibri" w:hAnsi="Arial" w:cs="Arial"/>
                    </w:rPr>
                    <w:t xml:space="preserve">          </w:t>
                  </w:r>
                  <w:r w:rsidRPr="001A4E54">
                    <w:rPr>
                      <w:rFonts w:ascii="Arial" w:eastAsia="Calibri" w:hAnsi="Arial" w:cs="Arial"/>
                    </w:rPr>
                    <w:t>Avdelingsleder/Fagansvarlig</w:t>
                  </w:r>
                </w:p>
                <w:p w14:paraId="16DD7F9C" w14:textId="77777777" w:rsidR="00456C7A" w:rsidRPr="001A4E54" w:rsidRDefault="00456C7A" w:rsidP="00456C7A">
                  <w:pPr>
                    <w:rPr>
                      <w:rFonts w:ascii="Arial" w:eastAsia="Calibri" w:hAnsi="Arial" w:cs="Arial"/>
                    </w:rPr>
                  </w:pPr>
                  <w:r w:rsidRPr="001A4E54">
                    <w:rPr>
                      <w:rFonts w:ascii="Arial" w:eastAsia="Calibri" w:hAnsi="Arial" w:cs="Arial"/>
                    </w:rPr>
                    <w:t>Kontakt med media</w:t>
                  </w:r>
                  <w:r w:rsidRPr="001A4E54">
                    <w:rPr>
                      <w:rFonts w:ascii="Arial" w:eastAsia="Calibri" w:hAnsi="Arial" w:cs="Arial"/>
                    </w:rPr>
                    <w:tab/>
                  </w:r>
                  <w:r w:rsidRPr="001A4E54">
                    <w:rPr>
                      <w:rFonts w:ascii="Arial" w:eastAsia="Calibri" w:hAnsi="Arial" w:cs="Arial"/>
                    </w:rPr>
                    <w:tab/>
                  </w:r>
                  <w:r w:rsidRPr="001A4E54">
                    <w:rPr>
                      <w:rFonts w:ascii="Arial" w:eastAsia="Calibri" w:hAnsi="Arial" w:cs="Arial"/>
                    </w:rPr>
                    <w:tab/>
                  </w:r>
                  <w:r w:rsidRPr="001A4E54">
                    <w:rPr>
                      <w:rFonts w:ascii="Arial" w:eastAsia="Calibri" w:hAnsi="Arial" w:cs="Arial"/>
                    </w:rPr>
                    <w:tab/>
                  </w:r>
                  <w:r w:rsidR="00E75E83" w:rsidRPr="001A4E54">
                    <w:rPr>
                      <w:rFonts w:ascii="Arial" w:eastAsia="Calibri" w:hAnsi="Arial" w:cs="Arial"/>
                    </w:rPr>
                    <w:t xml:space="preserve">          </w:t>
                  </w:r>
                  <w:r w:rsidRPr="001A4E54">
                    <w:rPr>
                      <w:rFonts w:ascii="Arial" w:eastAsia="Calibri" w:hAnsi="Arial" w:cs="Arial"/>
                    </w:rPr>
                    <w:t xml:space="preserve">Beredskapsleder / </w:t>
                  </w:r>
                  <w:proofErr w:type="spellStart"/>
                  <w:r w:rsidR="00CF78CE" w:rsidRPr="001A4E54">
                    <w:rPr>
                      <w:rFonts w:ascii="Arial" w:eastAsia="Calibri" w:hAnsi="Arial" w:cs="Arial"/>
                    </w:rPr>
                    <w:t>Stedfortr</w:t>
                  </w:r>
                  <w:proofErr w:type="spellEnd"/>
                  <w:r w:rsidR="00CF78CE" w:rsidRPr="001A4E54">
                    <w:rPr>
                      <w:rFonts w:ascii="Arial" w:eastAsia="Calibri" w:hAnsi="Arial" w:cs="Arial"/>
                    </w:rPr>
                    <w:t>. ber</w:t>
                  </w:r>
                  <w:r w:rsidR="00A57852" w:rsidRPr="001A4E54">
                    <w:rPr>
                      <w:rFonts w:ascii="Arial" w:eastAsia="Calibri" w:hAnsi="Arial" w:cs="Arial"/>
                    </w:rPr>
                    <w:t>e</w:t>
                  </w:r>
                  <w:r w:rsidR="00CF78CE" w:rsidRPr="001A4E54">
                    <w:rPr>
                      <w:rFonts w:ascii="Arial" w:eastAsia="Calibri" w:hAnsi="Arial" w:cs="Arial"/>
                    </w:rPr>
                    <w:t>dskapsleder</w:t>
                  </w:r>
                </w:p>
                <w:p w14:paraId="4A755318" w14:textId="77777777" w:rsidR="00456C7A" w:rsidRPr="001A4E54" w:rsidRDefault="00456C7A" w:rsidP="00456C7A">
                  <w:pPr>
                    <w:rPr>
                      <w:rFonts w:ascii="Arial" w:eastAsia="Calibri" w:hAnsi="Arial" w:cs="Arial"/>
                    </w:rPr>
                  </w:pPr>
                  <w:r w:rsidRPr="001A4E54">
                    <w:rPr>
                      <w:rFonts w:ascii="Arial" w:eastAsia="Calibri" w:hAnsi="Arial" w:cs="Arial"/>
                    </w:rPr>
                    <w:t>Kontakt med øvrige avdelingsledere</w:t>
                  </w:r>
                  <w:r w:rsidRPr="001A4E54">
                    <w:rPr>
                      <w:rFonts w:ascii="Arial" w:eastAsia="Calibri" w:hAnsi="Arial" w:cs="Arial"/>
                    </w:rPr>
                    <w:tab/>
                  </w:r>
                  <w:r w:rsidRPr="001A4E54">
                    <w:rPr>
                      <w:rFonts w:ascii="Arial" w:eastAsia="Calibri" w:hAnsi="Arial" w:cs="Arial"/>
                    </w:rPr>
                    <w:tab/>
                    <w:t xml:space="preserve">Beredskapsleder / </w:t>
                  </w:r>
                  <w:proofErr w:type="spellStart"/>
                  <w:r w:rsidR="00CF78CE" w:rsidRPr="001A4E54">
                    <w:rPr>
                      <w:rFonts w:ascii="Arial" w:eastAsia="Calibri" w:hAnsi="Arial" w:cs="Arial"/>
                    </w:rPr>
                    <w:t>Stedfortr</w:t>
                  </w:r>
                  <w:proofErr w:type="spellEnd"/>
                  <w:r w:rsidR="00CF78CE" w:rsidRPr="001A4E54">
                    <w:rPr>
                      <w:rFonts w:ascii="Arial" w:eastAsia="Calibri" w:hAnsi="Arial" w:cs="Arial"/>
                    </w:rPr>
                    <w:t>. ber</w:t>
                  </w:r>
                  <w:r w:rsidR="00A57852" w:rsidRPr="001A4E54">
                    <w:rPr>
                      <w:rFonts w:ascii="Arial" w:eastAsia="Calibri" w:hAnsi="Arial" w:cs="Arial"/>
                    </w:rPr>
                    <w:t>e</w:t>
                  </w:r>
                  <w:r w:rsidR="00CF78CE" w:rsidRPr="001A4E54">
                    <w:rPr>
                      <w:rFonts w:ascii="Arial" w:eastAsia="Calibri" w:hAnsi="Arial" w:cs="Arial"/>
                    </w:rPr>
                    <w:t>dskapsleder</w:t>
                  </w:r>
                </w:p>
                <w:p w14:paraId="1201AE3E" w14:textId="77777777" w:rsidR="00456C7A" w:rsidRPr="001A4E54" w:rsidRDefault="00456C7A" w:rsidP="00456C7A">
                  <w:pPr>
                    <w:rPr>
                      <w:rFonts w:ascii="Arial" w:eastAsia="Calibri" w:hAnsi="Arial" w:cs="Arial"/>
                    </w:rPr>
                  </w:pPr>
                  <w:r w:rsidRPr="001A4E54">
                    <w:rPr>
                      <w:rFonts w:ascii="Arial" w:eastAsia="Calibri" w:hAnsi="Arial" w:cs="Arial"/>
                    </w:rPr>
                    <w:t>Informasjon til klubbens medlemmer</w:t>
                  </w:r>
                  <w:r w:rsidRPr="001A4E54">
                    <w:rPr>
                      <w:rFonts w:ascii="Arial" w:eastAsia="Calibri" w:hAnsi="Arial" w:cs="Arial"/>
                    </w:rPr>
                    <w:tab/>
                  </w:r>
                  <w:r w:rsidRPr="001A4E54">
                    <w:rPr>
                      <w:rFonts w:ascii="Arial" w:eastAsia="Calibri" w:hAnsi="Arial" w:cs="Arial"/>
                    </w:rPr>
                    <w:tab/>
                    <w:t>Avdelingsleder/Fagansvarlig</w:t>
                  </w:r>
                </w:p>
                <w:p w14:paraId="658630ED" w14:textId="35804769" w:rsidR="00456C7A" w:rsidRPr="001A4E54" w:rsidRDefault="00456C7A" w:rsidP="00456C7A">
                  <w:pPr>
                    <w:rPr>
                      <w:rFonts w:ascii="Arial" w:eastAsia="Calibri" w:hAnsi="Arial" w:cs="Arial"/>
                    </w:rPr>
                  </w:pPr>
                  <w:r w:rsidRPr="001A4E54">
                    <w:rPr>
                      <w:rFonts w:ascii="Arial" w:eastAsia="Calibri" w:hAnsi="Arial" w:cs="Arial"/>
                    </w:rPr>
                    <w:t>Informasjon til idrettskrets</w:t>
                  </w:r>
                  <w:r w:rsidRPr="001A4E54">
                    <w:rPr>
                      <w:rFonts w:ascii="Arial" w:eastAsia="Calibri" w:hAnsi="Arial" w:cs="Arial"/>
                    </w:rPr>
                    <w:tab/>
                  </w:r>
                  <w:r w:rsidRPr="001A4E54">
                    <w:rPr>
                      <w:rFonts w:ascii="Arial" w:eastAsia="Calibri" w:hAnsi="Arial" w:cs="Arial"/>
                    </w:rPr>
                    <w:tab/>
                  </w:r>
                  <w:r w:rsidRPr="001A4E54">
                    <w:rPr>
                      <w:rFonts w:ascii="Arial" w:eastAsia="Calibri" w:hAnsi="Arial" w:cs="Arial"/>
                    </w:rPr>
                    <w:tab/>
                  </w:r>
                  <w:r w:rsidR="00E943DC" w:rsidRPr="001A4E54">
                    <w:rPr>
                      <w:rFonts w:ascii="Arial" w:eastAsia="Calibri" w:hAnsi="Arial" w:cs="Arial"/>
                    </w:rPr>
                    <w:t xml:space="preserve">          </w:t>
                  </w:r>
                  <w:r w:rsidRPr="001A4E54">
                    <w:rPr>
                      <w:rFonts w:ascii="Arial" w:eastAsia="Calibri" w:hAnsi="Arial" w:cs="Arial"/>
                    </w:rPr>
                    <w:t xml:space="preserve">Avdelingsleder/Fagansvarlig </w:t>
                  </w:r>
                </w:p>
                <w:p w14:paraId="680FDAF9" w14:textId="77777777" w:rsidR="00456C7A" w:rsidRPr="001A4E54" w:rsidRDefault="00456C7A" w:rsidP="00456C7A">
                  <w:pPr>
                    <w:rPr>
                      <w:rFonts w:ascii="Arial" w:eastAsia="Calibri" w:hAnsi="Arial" w:cs="Arial"/>
                    </w:rPr>
                  </w:pPr>
                  <w:r w:rsidRPr="001A4E54">
                    <w:rPr>
                      <w:rFonts w:ascii="Arial" w:eastAsia="Calibri" w:hAnsi="Arial" w:cs="Arial"/>
                    </w:rPr>
                    <w:t>Informasjon til skoler</w:t>
                  </w:r>
                  <w:r w:rsidRPr="001A4E54">
                    <w:rPr>
                      <w:rFonts w:ascii="Arial" w:eastAsia="Calibri" w:hAnsi="Arial" w:cs="Arial"/>
                    </w:rPr>
                    <w:tab/>
                  </w:r>
                  <w:r w:rsidRPr="001A4E54">
                    <w:rPr>
                      <w:rFonts w:ascii="Arial" w:eastAsia="Calibri" w:hAnsi="Arial" w:cs="Arial"/>
                    </w:rPr>
                    <w:tab/>
                  </w:r>
                  <w:r w:rsidRPr="001A4E54">
                    <w:rPr>
                      <w:rFonts w:ascii="Arial" w:eastAsia="Calibri" w:hAnsi="Arial" w:cs="Arial"/>
                    </w:rPr>
                    <w:tab/>
                  </w:r>
                  <w:r w:rsidRPr="001A4E54">
                    <w:rPr>
                      <w:rFonts w:ascii="Arial" w:eastAsia="Calibri" w:hAnsi="Arial" w:cs="Arial"/>
                    </w:rPr>
                    <w:tab/>
                    <w:t>Avdelingsleder/Fagansvarlig</w:t>
                  </w:r>
                </w:p>
                <w:p w14:paraId="43506B5B" w14:textId="77777777" w:rsidR="00E75E83" w:rsidRPr="001A4E54" w:rsidRDefault="00E75E83" w:rsidP="00456C7A">
                  <w:pPr>
                    <w:rPr>
                      <w:rFonts w:ascii="Arial" w:eastAsia="Calibri" w:hAnsi="Arial" w:cs="Arial"/>
                    </w:rPr>
                  </w:pPr>
                </w:p>
                <w:p w14:paraId="7F336748" w14:textId="77777777" w:rsidR="00456C7A" w:rsidRPr="001A4E54" w:rsidRDefault="00456C7A" w:rsidP="00456C7A">
                  <w:pPr>
                    <w:rPr>
                      <w:rFonts w:ascii="Arial" w:eastAsia="Calibri" w:hAnsi="Arial" w:cs="Arial"/>
                    </w:rPr>
                  </w:pPr>
                  <w:r w:rsidRPr="001A4E54">
                    <w:rPr>
                      <w:rFonts w:ascii="Arial" w:eastAsia="Calibri" w:hAnsi="Arial" w:cs="Arial"/>
                    </w:rPr>
                    <w:t>I tilfelle fravær av beredskapsmedlemmer kan beredskapsleder eller hans stedfortreder omfordele oppgavene etter behov blant tilgjengelig personell.</w:t>
                  </w:r>
                </w:p>
                <w:p w14:paraId="720E4491" w14:textId="77777777" w:rsidR="00456C7A" w:rsidRPr="001A4E54" w:rsidRDefault="00456C7A" w:rsidP="0038215C">
                  <w:pPr>
                    <w:pStyle w:val="Overskrift2"/>
                    <w:rPr>
                      <w:rFonts w:ascii="Arial" w:hAnsi="Arial" w:cs="Arial"/>
                    </w:rPr>
                  </w:pPr>
                  <w:bookmarkStart w:id="11" w:name="_Toc238653269"/>
                  <w:r w:rsidRPr="001A4E54">
                    <w:rPr>
                      <w:rFonts w:ascii="Arial" w:hAnsi="Arial" w:cs="Arial"/>
                    </w:rPr>
                    <w:t>Informasjon til media</w:t>
                  </w:r>
                  <w:bookmarkEnd w:id="11"/>
                </w:p>
                <w:p w14:paraId="286961FE" w14:textId="77777777" w:rsidR="00456C7A" w:rsidRPr="001A4E54" w:rsidRDefault="00456C7A" w:rsidP="00456C7A">
                  <w:pPr>
                    <w:rPr>
                      <w:rFonts w:ascii="Arial" w:eastAsia="Calibri" w:hAnsi="Arial" w:cs="Arial"/>
                    </w:rPr>
                  </w:pPr>
                  <w:r w:rsidRPr="001A4E54">
                    <w:rPr>
                      <w:rFonts w:ascii="Arial" w:eastAsia="Calibri" w:hAnsi="Arial" w:cs="Arial"/>
                    </w:rPr>
                    <w:t xml:space="preserve">All kontakt med media skal skje gjennom beredskapsleder. Ingen andre skal uttale seg til media. </w:t>
                  </w:r>
                </w:p>
                <w:p w14:paraId="6DE115BA" w14:textId="77777777" w:rsidR="00456C7A" w:rsidRPr="001A4E54" w:rsidRDefault="00456C7A" w:rsidP="00456C7A">
                  <w:pPr>
                    <w:rPr>
                      <w:rFonts w:ascii="Arial" w:eastAsia="Calibri" w:hAnsi="Arial" w:cs="Arial"/>
                    </w:rPr>
                  </w:pPr>
                  <w:r w:rsidRPr="001A4E54">
                    <w:rPr>
                      <w:rFonts w:ascii="Arial" w:eastAsia="Calibri" w:hAnsi="Arial" w:cs="Arial"/>
                    </w:rPr>
                    <w:t>Det er politiets oppgave å svare på spørsmål om evt. tilstand og omkomne, navn på omkomne, omstendighetene rundt ulykken, årsak til ulykken og redningsarbeid.</w:t>
                  </w:r>
                </w:p>
                <w:p w14:paraId="6F0B7335" w14:textId="77777777" w:rsidR="00456C7A" w:rsidRPr="001A4E54" w:rsidRDefault="00456C7A" w:rsidP="00456C7A">
                  <w:pPr>
                    <w:rPr>
                      <w:rFonts w:ascii="Arial" w:eastAsia="Calibri" w:hAnsi="Arial" w:cs="Arial"/>
                    </w:rPr>
                  </w:pPr>
                  <w:r w:rsidRPr="001A4E54">
                    <w:rPr>
                      <w:rFonts w:ascii="Arial" w:eastAsia="Calibri" w:hAnsi="Arial" w:cs="Arial"/>
                    </w:rPr>
                    <w:lastRenderedPageBreak/>
                    <w:t xml:space="preserve">Bortsett fra å uttrykke bekymring og sorg over det som har skjedd, </w:t>
                  </w:r>
                  <w:r w:rsidR="00A57852" w:rsidRPr="001A4E54">
                    <w:rPr>
                      <w:rFonts w:ascii="Arial" w:eastAsia="Calibri" w:hAnsi="Arial" w:cs="Arial"/>
                    </w:rPr>
                    <w:t>skal</w:t>
                  </w:r>
                  <w:r w:rsidRPr="001A4E54">
                    <w:rPr>
                      <w:rFonts w:ascii="Arial" w:eastAsia="Calibri" w:hAnsi="Arial" w:cs="Arial"/>
                    </w:rPr>
                    <w:t xml:space="preserve"> man i de første timene etter at ulykken/dødsfallet har skjedd, henvise media og andre eksterne til politiet.</w:t>
                  </w:r>
                </w:p>
                <w:p w14:paraId="254FB529" w14:textId="77777777" w:rsidR="00456C7A" w:rsidRPr="001A4E54" w:rsidRDefault="00456C7A" w:rsidP="0038215C">
                  <w:pPr>
                    <w:pStyle w:val="Overskrift2"/>
                    <w:rPr>
                      <w:rFonts w:ascii="Arial" w:hAnsi="Arial" w:cs="Arial"/>
                    </w:rPr>
                  </w:pPr>
                  <w:bookmarkStart w:id="12" w:name="_Toc238653270"/>
                  <w:r w:rsidRPr="001A4E54">
                    <w:rPr>
                      <w:rFonts w:ascii="Arial" w:hAnsi="Arial" w:cs="Arial"/>
                    </w:rPr>
                    <w:t>Oppfølgingsfasen overfor pårørende</w:t>
                  </w:r>
                  <w:bookmarkEnd w:id="12"/>
                </w:p>
                <w:p w14:paraId="7DE5B7F0" w14:textId="77777777" w:rsidR="00456C7A" w:rsidRPr="001A4E54" w:rsidRDefault="00456C7A" w:rsidP="00456C7A">
                  <w:pPr>
                    <w:rPr>
                      <w:rFonts w:ascii="Arial" w:eastAsia="Calibri" w:hAnsi="Arial" w:cs="Arial"/>
                    </w:rPr>
                  </w:pPr>
                  <w:r w:rsidRPr="001A4E54">
                    <w:rPr>
                      <w:rFonts w:ascii="Arial" w:eastAsia="Calibri" w:hAnsi="Arial" w:cs="Arial"/>
                    </w:rPr>
                    <w:t>Denne aktiviteten koordineres av leder av aktuell avdeling.</w:t>
                  </w:r>
                </w:p>
                <w:p w14:paraId="70CE6E6A" w14:textId="77777777" w:rsidR="00456C7A" w:rsidRPr="001A4E54" w:rsidRDefault="00456C7A" w:rsidP="00456C7A">
                  <w:pPr>
                    <w:rPr>
                      <w:rFonts w:ascii="Arial" w:eastAsia="Calibri" w:hAnsi="Arial" w:cs="Arial"/>
                    </w:rPr>
                  </w:pPr>
                  <w:r w:rsidRPr="001A4E54">
                    <w:rPr>
                      <w:rFonts w:ascii="Arial" w:eastAsia="Calibri" w:hAnsi="Arial" w:cs="Arial"/>
                    </w:rPr>
                    <w:t>Etter en ulykke er det et stort behov for informasjon til de pårørende. Disse har erfaringsmessig et øyeblikkelig behov for informasjon om ulykkessituasjonen og hendelsesforløpet, men også oppfølging over tid så lenge det er ønskelig fra familiens side.</w:t>
                  </w:r>
                </w:p>
                <w:p w14:paraId="3A6EDF01" w14:textId="77777777" w:rsidR="00456C7A" w:rsidRPr="001A4E54" w:rsidRDefault="00456C7A" w:rsidP="00456C7A">
                  <w:pPr>
                    <w:rPr>
                      <w:rFonts w:ascii="Arial" w:eastAsia="Calibri" w:hAnsi="Arial" w:cs="Arial"/>
                    </w:rPr>
                  </w:pPr>
                  <w:r w:rsidRPr="001A4E54">
                    <w:rPr>
                      <w:rFonts w:ascii="Arial" w:eastAsia="Calibri" w:hAnsi="Arial" w:cs="Arial"/>
                    </w:rPr>
                    <w:t xml:space="preserve">Vi skal være imøtekommende og gi de pårørende all mulig hjelp. Hvis bekreftede opplysninger foreligger, informer nøkternt om hendelsesforløpet. Spekuler </w:t>
                  </w:r>
                  <w:r w:rsidR="00A57852" w:rsidRPr="001A4E54">
                    <w:rPr>
                      <w:rFonts w:ascii="Arial" w:eastAsia="Calibri" w:hAnsi="Arial" w:cs="Arial"/>
                      <w:u w:val="single"/>
                    </w:rPr>
                    <w:t>aldri</w:t>
                  </w:r>
                  <w:r w:rsidRPr="001A4E54">
                    <w:rPr>
                      <w:rFonts w:ascii="Arial" w:eastAsia="Calibri" w:hAnsi="Arial" w:cs="Arial"/>
                    </w:rPr>
                    <w:t xml:space="preserve"> i årsak til ulykken.</w:t>
                  </w:r>
                </w:p>
                <w:p w14:paraId="4A6E0500" w14:textId="77777777" w:rsidR="00456C7A" w:rsidRPr="001A4E54" w:rsidRDefault="00456C7A" w:rsidP="00456C7A">
                  <w:pPr>
                    <w:rPr>
                      <w:rFonts w:ascii="Arial" w:eastAsia="Calibri" w:hAnsi="Arial" w:cs="Arial"/>
                    </w:rPr>
                  </w:pPr>
                  <w:r w:rsidRPr="001A4E54">
                    <w:rPr>
                      <w:rFonts w:ascii="Arial" w:eastAsia="Calibri" w:hAnsi="Arial" w:cs="Arial"/>
                    </w:rPr>
                    <w:t>Politiet har ansvar for å varsle pårørende (direkte eller via prest) ved dødsfall.</w:t>
                  </w:r>
                </w:p>
                <w:p w14:paraId="79C2B075" w14:textId="77777777" w:rsidR="00456C7A" w:rsidRPr="001A4E54" w:rsidRDefault="00456C7A" w:rsidP="00456C7A">
                  <w:pPr>
                    <w:rPr>
                      <w:rFonts w:ascii="Arial" w:eastAsia="Calibri" w:hAnsi="Arial" w:cs="Arial"/>
                    </w:rPr>
                  </w:pPr>
                  <w:r w:rsidRPr="001A4E54">
                    <w:rPr>
                      <w:rFonts w:ascii="Arial" w:eastAsia="Calibri" w:hAnsi="Arial" w:cs="Arial"/>
                    </w:rPr>
                    <w:t>Tilby minnesamling ved u</w:t>
                  </w:r>
                  <w:r w:rsidR="00A204F3" w:rsidRPr="001A4E54">
                    <w:rPr>
                      <w:rFonts w:ascii="Arial" w:eastAsia="Calibri" w:hAnsi="Arial" w:cs="Arial"/>
                    </w:rPr>
                    <w:t>lykke</w:t>
                  </w:r>
                  <w:r w:rsidR="00B757D2" w:rsidRPr="001A4E54">
                    <w:rPr>
                      <w:rFonts w:ascii="Arial" w:eastAsia="Calibri" w:hAnsi="Arial" w:cs="Arial"/>
                    </w:rPr>
                    <w:t>s</w:t>
                  </w:r>
                  <w:r w:rsidR="00A204F3" w:rsidRPr="001A4E54">
                    <w:rPr>
                      <w:rFonts w:ascii="Arial" w:eastAsia="Calibri" w:hAnsi="Arial" w:cs="Arial"/>
                    </w:rPr>
                    <w:t>stedet eller i klubbhuset.</w:t>
                  </w:r>
                </w:p>
                <w:p w14:paraId="3CF86214" w14:textId="77777777" w:rsidR="00456C7A" w:rsidRPr="001A4E54" w:rsidRDefault="00456C7A" w:rsidP="00456C7A">
                  <w:pPr>
                    <w:rPr>
                      <w:rFonts w:ascii="Arial" w:eastAsia="Calibri" w:hAnsi="Arial" w:cs="Arial"/>
                    </w:rPr>
                  </w:pPr>
                  <w:r w:rsidRPr="001A4E54">
                    <w:rPr>
                      <w:rFonts w:ascii="Arial" w:eastAsia="Calibri" w:hAnsi="Arial" w:cs="Arial"/>
                    </w:rPr>
                    <w:t xml:space="preserve">Pårørende har ofte et stort behov for å se ulykkesstedet. Ulykkesstedet </w:t>
                  </w:r>
                  <w:r w:rsidR="00A204F3" w:rsidRPr="001A4E54">
                    <w:rPr>
                      <w:rFonts w:ascii="Arial" w:eastAsia="Calibri" w:hAnsi="Arial" w:cs="Arial"/>
                    </w:rPr>
                    <w:t>må</w:t>
                  </w:r>
                  <w:r w:rsidRPr="001A4E54">
                    <w:rPr>
                      <w:rFonts w:ascii="Arial" w:eastAsia="Calibri" w:hAnsi="Arial" w:cs="Arial"/>
                    </w:rPr>
                    <w:t xml:space="preserve"> være ryddet før dette kan skje.</w:t>
                  </w:r>
                </w:p>
                <w:p w14:paraId="1FD7708F" w14:textId="77777777" w:rsidR="00456C7A" w:rsidRPr="001A4E54" w:rsidRDefault="00456C7A" w:rsidP="00456C7A">
                  <w:pPr>
                    <w:rPr>
                      <w:rFonts w:ascii="Arial" w:eastAsia="Calibri" w:hAnsi="Arial" w:cs="Arial"/>
                    </w:rPr>
                  </w:pPr>
                  <w:r w:rsidRPr="001A4E54">
                    <w:rPr>
                      <w:rFonts w:ascii="Arial" w:eastAsia="Calibri" w:hAnsi="Arial" w:cs="Arial"/>
                    </w:rPr>
                    <w:t>Tilby støttetjenester/helsetjenester. Vis omsorg for den skadede eller den dødes familie. Delta i begravelse. Krans og bårebukett fra idrettsforeningen.</w:t>
                  </w:r>
                </w:p>
                <w:p w14:paraId="2705E8E1" w14:textId="77777777" w:rsidR="00456C7A" w:rsidRPr="001A4E54" w:rsidRDefault="00456C7A" w:rsidP="0038215C">
                  <w:pPr>
                    <w:pStyle w:val="Overskrift2"/>
                    <w:rPr>
                      <w:rFonts w:ascii="Arial" w:hAnsi="Arial" w:cs="Arial"/>
                    </w:rPr>
                  </w:pPr>
                  <w:bookmarkStart w:id="13" w:name="_Toc238653271"/>
                  <w:r w:rsidRPr="001A4E54">
                    <w:rPr>
                      <w:rFonts w:ascii="Arial" w:hAnsi="Arial" w:cs="Arial"/>
                    </w:rPr>
                    <w:t>Oppfølgingsfasen overfor den skadede</w:t>
                  </w:r>
                  <w:bookmarkEnd w:id="13"/>
                </w:p>
                <w:p w14:paraId="28C3CBCB" w14:textId="77777777" w:rsidR="00456C7A" w:rsidRPr="001A4E54" w:rsidRDefault="00456C7A" w:rsidP="00456C7A">
                  <w:pPr>
                    <w:rPr>
                      <w:rFonts w:ascii="Arial" w:eastAsia="Calibri" w:hAnsi="Arial" w:cs="Arial"/>
                    </w:rPr>
                  </w:pPr>
                  <w:r w:rsidRPr="001A4E54">
                    <w:rPr>
                      <w:rFonts w:ascii="Arial" w:eastAsia="Calibri" w:hAnsi="Arial" w:cs="Arial"/>
                    </w:rPr>
                    <w:t>Denne aktiviteten koordineres av leder av den aktuelle avdeling.</w:t>
                  </w:r>
                </w:p>
                <w:p w14:paraId="7A6DEC3B" w14:textId="77777777" w:rsidR="00456C7A" w:rsidRPr="001A4E54" w:rsidRDefault="00456C7A" w:rsidP="00456C7A">
                  <w:pPr>
                    <w:rPr>
                      <w:rFonts w:ascii="Arial" w:eastAsia="Calibri" w:hAnsi="Arial" w:cs="Arial"/>
                    </w:rPr>
                  </w:pPr>
                  <w:r w:rsidRPr="001A4E54">
                    <w:rPr>
                      <w:rFonts w:ascii="Arial" w:eastAsia="Calibri" w:hAnsi="Arial" w:cs="Arial"/>
                    </w:rPr>
                    <w:t>Besøk skadede på sykehus. Send blomster til skadede og deres familie.</w:t>
                  </w:r>
                </w:p>
                <w:p w14:paraId="660C8A31" w14:textId="77777777" w:rsidR="00456C7A" w:rsidRPr="001A4E54" w:rsidRDefault="00456C7A" w:rsidP="0038215C">
                  <w:pPr>
                    <w:pStyle w:val="Overskrift2"/>
                    <w:rPr>
                      <w:rFonts w:ascii="Arial" w:hAnsi="Arial" w:cs="Arial"/>
                    </w:rPr>
                  </w:pPr>
                  <w:bookmarkStart w:id="14" w:name="_Toc238653272"/>
                  <w:r w:rsidRPr="001A4E54">
                    <w:rPr>
                      <w:rFonts w:ascii="Arial" w:hAnsi="Arial" w:cs="Arial"/>
                    </w:rPr>
                    <w:t>Oppfølgingsfasen overfor klubbens medlemmer</w:t>
                  </w:r>
                  <w:bookmarkEnd w:id="14"/>
                </w:p>
                <w:p w14:paraId="0A1E7643" w14:textId="77777777" w:rsidR="00456C7A" w:rsidRPr="001A4E54" w:rsidRDefault="00456C7A" w:rsidP="00456C7A">
                  <w:pPr>
                    <w:rPr>
                      <w:rFonts w:ascii="Arial" w:eastAsia="Calibri" w:hAnsi="Arial" w:cs="Arial"/>
                    </w:rPr>
                  </w:pPr>
                  <w:r w:rsidRPr="001A4E54">
                    <w:rPr>
                      <w:rFonts w:ascii="Arial" w:eastAsia="Calibri" w:hAnsi="Arial" w:cs="Arial"/>
                    </w:rPr>
                    <w:t>Denne aktiviteten koordineres av informasjonsansvarlig.</w:t>
                  </w:r>
                </w:p>
                <w:p w14:paraId="4DAB9080" w14:textId="77777777" w:rsidR="00456C7A" w:rsidRPr="001A4E54" w:rsidRDefault="00456C7A" w:rsidP="00456C7A">
                  <w:pPr>
                    <w:rPr>
                      <w:rFonts w:ascii="Arial" w:eastAsia="Calibri" w:hAnsi="Arial" w:cs="Arial"/>
                    </w:rPr>
                  </w:pPr>
                  <w:r w:rsidRPr="001A4E54">
                    <w:rPr>
                      <w:rFonts w:ascii="Arial" w:eastAsia="Calibri" w:hAnsi="Arial" w:cs="Arial"/>
                    </w:rPr>
                    <w:t>La klubbens deltagere i det aktuelle arrangementet få være sammen den første tiden etter ulykken. Legg til rette for at de kan snakke sammen om sine reaksjoner. Informer grundig om hva som har skjedd, og om hva som vil skje fremover.</w:t>
                  </w:r>
                </w:p>
                <w:p w14:paraId="49D36620" w14:textId="77777777" w:rsidR="00456C7A" w:rsidRPr="001A4E54" w:rsidRDefault="00456C7A" w:rsidP="00456C7A">
                  <w:pPr>
                    <w:rPr>
                      <w:rFonts w:ascii="Arial" w:eastAsia="Calibri" w:hAnsi="Arial" w:cs="Arial"/>
                    </w:rPr>
                  </w:pPr>
                  <w:r w:rsidRPr="001A4E54">
                    <w:rPr>
                      <w:rFonts w:ascii="Arial" w:eastAsia="Calibri" w:hAnsi="Arial" w:cs="Arial"/>
                    </w:rPr>
                    <w:t xml:space="preserve">Sjekk behovene for særlige tiltak ut over det som det tradisjonelle hjelpeapparatet </w:t>
                  </w:r>
                  <w:r w:rsidR="00A57852" w:rsidRPr="001A4E54">
                    <w:rPr>
                      <w:rFonts w:ascii="Arial" w:eastAsia="Calibri" w:hAnsi="Arial" w:cs="Arial"/>
                    </w:rPr>
                    <w:t xml:space="preserve">i kommunen </w:t>
                  </w:r>
                  <w:r w:rsidRPr="001A4E54">
                    <w:rPr>
                      <w:rFonts w:ascii="Arial" w:eastAsia="Calibri" w:hAnsi="Arial" w:cs="Arial"/>
                    </w:rPr>
                    <w:t>stiller opp med. Dette kan være samtale med kvalifisert personale i forbindelse med sorg- og krisereaksjoner. Glem ikke at også andre enn de som er fysisk skadet, kan føle seg involvert i hendelsen, og derfor trenger oppmerksomhet og egnede tiltak.</w:t>
                  </w:r>
                  <w:r w:rsidR="00A57852" w:rsidRPr="001A4E54">
                    <w:rPr>
                      <w:rFonts w:ascii="Arial" w:eastAsia="Calibri" w:hAnsi="Arial" w:cs="Arial"/>
                    </w:rPr>
                    <w:t xml:space="preserve"> </w:t>
                  </w:r>
                  <w:r w:rsidRPr="001A4E54">
                    <w:rPr>
                      <w:rFonts w:ascii="Arial" w:eastAsia="Calibri" w:hAnsi="Arial" w:cs="Arial"/>
                    </w:rPr>
                    <w:t>Gi relevant informasjon via klubbens hjemmesider.</w:t>
                  </w:r>
                </w:p>
                <w:p w14:paraId="4E01BB7B" w14:textId="77777777" w:rsidR="00456C7A" w:rsidRPr="001A4E54" w:rsidRDefault="00456C7A" w:rsidP="0038215C">
                  <w:pPr>
                    <w:pStyle w:val="Overskrift2"/>
                    <w:rPr>
                      <w:rFonts w:ascii="Arial" w:hAnsi="Arial" w:cs="Arial"/>
                    </w:rPr>
                  </w:pPr>
                  <w:bookmarkStart w:id="15" w:name="_Toc238653273"/>
                  <w:r w:rsidRPr="001A4E54">
                    <w:rPr>
                      <w:rFonts w:ascii="Arial" w:hAnsi="Arial" w:cs="Arial"/>
                    </w:rPr>
                    <w:t>Intern informasjon, opplæring og vedlikehold av prosedyre</w:t>
                  </w:r>
                  <w:bookmarkEnd w:id="15"/>
                </w:p>
                <w:p w14:paraId="33824011" w14:textId="39294DBB" w:rsidR="00456C7A" w:rsidRPr="001A4E54" w:rsidRDefault="04DDB1C5" w:rsidP="00456C7A">
                  <w:pPr>
                    <w:rPr>
                      <w:rFonts w:ascii="Arial" w:eastAsia="Calibri" w:hAnsi="Arial" w:cs="Arial"/>
                    </w:rPr>
                  </w:pPr>
                  <w:r w:rsidRPr="133836B8">
                    <w:rPr>
                      <w:rFonts w:ascii="Arial" w:eastAsia="Calibri" w:hAnsi="Arial" w:cs="Arial"/>
                    </w:rPr>
                    <w:t xml:space="preserve">Hovedstyre og alle styrer i underavdelingene </w:t>
                  </w:r>
                  <w:r w:rsidRPr="005B02FD">
                    <w:rPr>
                      <w:rFonts w:ascii="Arial" w:eastAsia="Calibri" w:hAnsi="Arial" w:cs="Arial"/>
                      <w:color w:val="000000" w:themeColor="text1"/>
                    </w:rPr>
                    <w:t xml:space="preserve">skal </w:t>
                  </w:r>
                  <w:r w:rsidR="5FE7A30B" w:rsidRPr="005B02FD">
                    <w:rPr>
                      <w:rFonts w:ascii="Arial" w:eastAsia="Calibri" w:hAnsi="Arial" w:cs="Arial"/>
                      <w:color w:val="000000" w:themeColor="text1"/>
                    </w:rPr>
                    <w:t xml:space="preserve">snarest mulig </w:t>
                  </w:r>
                  <w:r w:rsidRPr="133836B8">
                    <w:rPr>
                      <w:rFonts w:ascii="Arial" w:eastAsia="Calibri" w:hAnsi="Arial" w:cs="Arial"/>
                    </w:rPr>
                    <w:t>etter årsmøtene gjennomgå krisehåndteringsplanen.</w:t>
                  </w:r>
                </w:p>
                <w:p w14:paraId="26E0929C" w14:textId="77777777" w:rsidR="00456C7A" w:rsidRPr="001A4E54" w:rsidRDefault="00456C7A" w:rsidP="00456C7A">
                  <w:pPr>
                    <w:rPr>
                      <w:rFonts w:ascii="Arial" w:eastAsia="Calibri" w:hAnsi="Arial" w:cs="Arial"/>
                    </w:rPr>
                  </w:pPr>
                  <w:r w:rsidRPr="001A4E54">
                    <w:rPr>
                      <w:rFonts w:ascii="Arial" w:eastAsia="Calibri" w:hAnsi="Arial" w:cs="Arial"/>
                    </w:rPr>
                    <w:t>Krisehåndteringsplanen skal være tilgjengelig på foreningens hjemmesider.</w:t>
                  </w:r>
                </w:p>
                <w:p w14:paraId="10653AA0" w14:textId="77777777" w:rsidR="00456C7A" w:rsidRPr="001A4E54" w:rsidRDefault="00456C7A" w:rsidP="00456C7A">
                  <w:pPr>
                    <w:rPr>
                      <w:rFonts w:ascii="Arial" w:eastAsia="Calibri" w:hAnsi="Arial" w:cs="Arial"/>
                    </w:rPr>
                  </w:pPr>
                  <w:r w:rsidRPr="001A4E54">
                    <w:rPr>
                      <w:rFonts w:ascii="Arial" w:eastAsia="Calibri" w:hAnsi="Arial" w:cs="Arial"/>
                    </w:rPr>
                    <w:t>Psykiatrisk hjelp formidles via legepersonell ved sykehuset.  Idrettsforeningen har ingen særskilte avtaler med enkeltstående psykologer. Fredrikstad kommune har i sin krisehåndteringsplan organisert et eget psykososialt kriseteam. Lagleder for lag som deltar i turneringer i utlandet må spesielt sette seg godt inn i gjeldende rutiner for varsling av ulykker i aktuelt land. Denne plan må medbringes av lagleder/trener.</w:t>
                  </w:r>
                </w:p>
                <w:p w14:paraId="1686B856" w14:textId="77777777" w:rsidR="00456C7A" w:rsidRPr="001A4E54" w:rsidRDefault="00456C7A" w:rsidP="0038215C">
                  <w:pPr>
                    <w:pStyle w:val="Overskrift1"/>
                    <w:rPr>
                      <w:rFonts w:ascii="Arial" w:hAnsi="Arial" w:cs="Arial"/>
                    </w:rPr>
                  </w:pPr>
                  <w:bookmarkStart w:id="16" w:name="_Toc238653274"/>
                  <w:r w:rsidRPr="001A4E54">
                    <w:rPr>
                      <w:rFonts w:ascii="Arial" w:hAnsi="Arial" w:cs="Arial"/>
                    </w:rPr>
                    <w:t>FREDRIKSTAD KOMMUNES KRISETEAM</w:t>
                  </w:r>
                  <w:bookmarkEnd w:id="16"/>
                </w:p>
                <w:p w14:paraId="495A7529" w14:textId="62AA2BA6" w:rsidR="00456C7A" w:rsidRPr="001A4E54" w:rsidRDefault="00456C7A" w:rsidP="00456C7A">
                  <w:pPr>
                    <w:rPr>
                      <w:rFonts w:ascii="Arial" w:eastAsia="Calibri" w:hAnsi="Arial" w:cs="Arial"/>
                    </w:rPr>
                  </w:pPr>
                  <w:r w:rsidRPr="001A4E54">
                    <w:rPr>
                      <w:rFonts w:ascii="Arial" w:eastAsia="Calibri" w:hAnsi="Arial" w:cs="Arial"/>
                    </w:rPr>
                    <w:t>Hvem kan mobilisere kriseteamet?</w:t>
                  </w:r>
                  <w:r w:rsidR="00E75E83" w:rsidRPr="001A4E54">
                    <w:rPr>
                      <w:rFonts w:ascii="Arial" w:eastAsia="Calibri" w:hAnsi="Arial" w:cs="Arial"/>
                    </w:rPr>
                    <w:br/>
                  </w:r>
                </w:p>
                <w:p w14:paraId="2E4D8F65" w14:textId="77777777" w:rsidR="00456C7A" w:rsidRPr="001A4E54" w:rsidRDefault="00456C7A" w:rsidP="00456C7A">
                  <w:pPr>
                    <w:pStyle w:val="Listeavsnitt"/>
                    <w:numPr>
                      <w:ilvl w:val="0"/>
                      <w:numId w:val="29"/>
                    </w:numPr>
                    <w:spacing w:after="200" w:line="276" w:lineRule="auto"/>
                    <w:rPr>
                      <w:rFonts w:ascii="Arial" w:eastAsia="Calibri" w:hAnsi="Arial" w:cs="Arial"/>
                    </w:rPr>
                  </w:pPr>
                  <w:r w:rsidRPr="001A4E54">
                    <w:rPr>
                      <w:rFonts w:ascii="Arial" w:eastAsia="Calibri" w:hAnsi="Arial" w:cs="Arial"/>
                    </w:rPr>
                    <w:t xml:space="preserve">Ved katastrofer og ved enkelte ekstraordinære hendelser etableres kommunens kriseledelse. Den består av ordfører, rådmann, alle kommunalsjefene, informasjonssjef, </w:t>
                  </w:r>
                  <w:r w:rsidRPr="001A4E54">
                    <w:rPr>
                      <w:rFonts w:ascii="Arial" w:eastAsia="Calibri" w:hAnsi="Arial" w:cs="Arial"/>
                    </w:rPr>
                    <w:lastRenderedPageBreak/>
                    <w:t xml:space="preserve">kommuneoverlege og beredskapsansvarlig. Kriseledelsen har kommunestyrets fullmakt på mange felter i krisesituasjoner. Kriseledelsen kan mobilisere kriseteamet, også utenom arbeidstiden. </w:t>
                  </w:r>
                  <w:r w:rsidR="00E75E83" w:rsidRPr="001A4E54">
                    <w:rPr>
                      <w:rFonts w:ascii="Arial" w:eastAsia="Calibri" w:hAnsi="Arial" w:cs="Arial"/>
                    </w:rPr>
                    <w:br/>
                  </w:r>
                </w:p>
                <w:p w14:paraId="7082E5F0" w14:textId="77777777" w:rsidR="00456C7A" w:rsidRPr="001A4E54" w:rsidRDefault="00456C7A" w:rsidP="00456C7A">
                  <w:pPr>
                    <w:pStyle w:val="Listeavsnitt"/>
                    <w:numPr>
                      <w:ilvl w:val="0"/>
                      <w:numId w:val="29"/>
                    </w:numPr>
                    <w:spacing w:after="200" w:line="276" w:lineRule="auto"/>
                    <w:rPr>
                      <w:rFonts w:ascii="Arial" w:eastAsia="Calibri" w:hAnsi="Arial" w:cs="Arial"/>
                    </w:rPr>
                  </w:pPr>
                  <w:r w:rsidRPr="001A4E54">
                    <w:rPr>
                      <w:rFonts w:ascii="Arial" w:eastAsia="Calibri" w:hAnsi="Arial" w:cs="Arial"/>
                    </w:rPr>
                    <w:t xml:space="preserve">I akutte situasjoner der ordfører og rådmann har funnet det unødvendig å etablere kriseledelsen, kan kommunalsjef for oppvekst og utdanning eller kommuneoverlegen mobilisere kriseteamet. </w:t>
                  </w:r>
                  <w:r w:rsidR="00E75E83" w:rsidRPr="001A4E54">
                    <w:rPr>
                      <w:rFonts w:ascii="Arial" w:eastAsia="Calibri" w:hAnsi="Arial" w:cs="Arial"/>
                    </w:rPr>
                    <w:br/>
                  </w:r>
                </w:p>
                <w:p w14:paraId="68BC16A1" w14:textId="77777777" w:rsidR="00456C7A" w:rsidRPr="001A4E54" w:rsidRDefault="00456C7A" w:rsidP="00456C7A">
                  <w:pPr>
                    <w:pStyle w:val="Listeavsnitt"/>
                    <w:numPr>
                      <w:ilvl w:val="0"/>
                      <w:numId w:val="29"/>
                    </w:numPr>
                    <w:spacing w:after="200" w:line="276" w:lineRule="auto"/>
                    <w:rPr>
                      <w:rFonts w:ascii="Arial" w:eastAsia="Calibri" w:hAnsi="Arial" w:cs="Arial"/>
                    </w:rPr>
                  </w:pPr>
                  <w:r w:rsidRPr="001A4E54">
                    <w:rPr>
                      <w:rFonts w:ascii="Arial" w:eastAsia="Calibri" w:hAnsi="Arial" w:cs="Arial"/>
                    </w:rPr>
                    <w:t xml:space="preserve">Når legevakten anmoder om bistand, kontaktes teamet i alminnelighet den påfølgende arbeidsdag. Det forutsettes at nødvendige akuttiltak er iverksatt. Unntaksvis er det </w:t>
                  </w:r>
                  <w:proofErr w:type="gramStart"/>
                  <w:r w:rsidRPr="001A4E54">
                    <w:rPr>
                      <w:rFonts w:ascii="Arial" w:eastAsia="Calibri" w:hAnsi="Arial" w:cs="Arial"/>
                    </w:rPr>
                    <w:t>påkrevet</w:t>
                  </w:r>
                  <w:proofErr w:type="gramEnd"/>
                  <w:r w:rsidRPr="001A4E54">
                    <w:rPr>
                      <w:rFonts w:ascii="Arial" w:eastAsia="Calibri" w:hAnsi="Arial" w:cs="Arial"/>
                    </w:rPr>
                    <w:t xml:space="preserve"> med bistand fra fagpersoner som disponeres av teamet utenom arbeidstid fordi situasjonen ikke kan håndteres adekvat med hjelp av personellet ved legevakten, barnevernsvakten, sykehuset eller av pårørende. </w:t>
                  </w:r>
                </w:p>
                <w:p w14:paraId="12BD14CE" w14:textId="77777777" w:rsidR="00456C7A" w:rsidRPr="001A4E54" w:rsidRDefault="00456C7A" w:rsidP="0038215C">
                  <w:pPr>
                    <w:pStyle w:val="Overskrift1"/>
                    <w:rPr>
                      <w:rFonts w:ascii="Arial" w:hAnsi="Arial" w:cs="Arial"/>
                    </w:rPr>
                  </w:pPr>
                  <w:bookmarkStart w:id="17" w:name="_Toc238653275"/>
                  <w:r w:rsidRPr="001A4E54">
                    <w:rPr>
                      <w:rFonts w:ascii="Arial" w:hAnsi="Arial" w:cs="Arial"/>
                    </w:rPr>
                    <w:t>HENVISNINGER OG REFERANSER</w:t>
                  </w:r>
                  <w:bookmarkEnd w:id="17"/>
                </w:p>
                <w:p w14:paraId="7AD3CF0A" w14:textId="77777777" w:rsidR="00456C7A" w:rsidRPr="001A4E54" w:rsidRDefault="00456C7A" w:rsidP="00456C7A">
                  <w:pPr>
                    <w:rPr>
                      <w:rFonts w:ascii="Arial" w:hAnsi="Arial" w:cs="Arial"/>
                      <w:bCs/>
                    </w:rPr>
                  </w:pPr>
                  <w:hyperlink r:id="rId9" w:history="1">
                    <w:r w:rsidRPr="001A4E54">
                      <w:rPr>
                        <w:rStyle w:val="Hyperkobling"/>
                        <w:rFonts w:ascii="Arial" w:hAnsi="Arial" w:cs="Arial"/>
                        <w:bCs/>
                      </w:rPr>
                      <w:t xml:space="preserve">Fredrikstad kommune – </w:t>
                    </w:r>
                    <w:r w:rsidR="00D256EF" w:rsidRPr="001A4E54">
                      <w:rPr>
                        <w:rStyle w:val="Hyperkobling"/>
                        <w:rFonts w:ascii="Arial" w:hAnsi="Arial" w:cs="Arial"/>
                        <w:bCs/>
                      </w:rPr>
                      <w:t>Overordnet beredskaps</w:t>
                    </w:r>
                    <w:r w:rsidRPr="001A4E54">
                      <w:rPr>
                        <w:rStyle w:val="Hyperkobling"/>
                        <w:rFonts w:ascii="Arial" w:hAnsi="Arial" w:cs="Arial"/>
                        <w:bCs/>
                      </w:rPr>
                      <w:t>plan</w:t>
                    </w:r>
                    <w:r w:rsidR="00D256EF" w:rsidRPr="001A4E54">
                      <w:rPr>
                        <w:rStyle w:val="Hyperkobling"/>
                        <w:rFonts w:ascii="Arial" w:hAnsi="Arial" w:cs="Arial"/>
                        <w:bCs/>
                      </w:rPr>
                      <w:t xml:space="preserve"> (Des 2017)</w:t>
                    </w:r>
                  </w:hyperlink>
                </w:p>
                <w:p w14:paraId="2ABAB948" w14:textId="77777777" w:rsidR="00456C7A" w:rsidRPr="001A4E54" w:rsidRDefault="00456C7A" w:rsidP="00456C7A">
                  <w:pPr>
                    <w:rPr>
                      <w:rFonts w:ascii="Arial" w:eastAsia="Calibri" w:hAnsi="Arial" w:cs="Arial"/>
                    </w:rPr>
                  </w:pPr>
                  <w:r w:rsidRPr="001A4E54">
                    <w:rPr>
                      <w:rFonts w:ascii="Arial" w:eastAsia="Calibri" w:hAnsi="Arial" w:cs="Arial"/>
                    </w:rPr>
                    <w:t>Fredrikstad kommune – Kriseplan psykososialt kriseteam.</w:t>
                  </w:r>
                </w:p>
                <w:p w14:paraId="5FC7675D" w14:textId="77777777" w:rsidR="00456C7A" w:rsidRPr="001A4E54" w:rsidRDefault="00456C7A" w:rsidP="00456C7A">
                  <w:pPr>
                    <w:rPr>
                      <w:rFonts w:ascii="Arial" w:hAnsi="Arial" w:cs="Arial"/>
                      <w:bCs/>
                    </w:rPr>
                  </w:pPr>
                </w:p>
                <w:p w14:paraId="7FD5451B" w14:textId="77777777" w:rsidR="00456C7A" w:rsidRPr="001A4E54" w:rsidRDefault="00456C7A" w:rsidP="004F2C4A">
                  <w:pPr>
                    <w:autoSpaceDE w:val="0"/>
                    <w:autoSpaceDN w:val="0"/>
                    <w:adjustRightInd w:val="0"/>
                    <w:jc w:val="center"/>
                    <w:rPr>
                      <w:rFonts w:ascii="Arial" w:hAnsi="Arial" w:cs="Arial"/>
                      <w:spacing w:val="5"/>
                      <w:kern w:val="28"/>
                    </w:rPr>
                  </w:pPr>
                  <w:r w:rsidRPr="001A4E54">
                    <w:rPr>
                      <w:rFonts w:ascii="Arial" w:hAnsi="Arial" w:cs="Arial"/>
                      <w:spacing w:val="5"/>
                      <w:kern w:val="28"/>
                    </w:rPr>
                    <w:t>Er det noe du savner i denne planen? Gi oss melding om det!!</w:t>
                  </w:r>
                </w:p>
                <w:p w14:paraId="43F7FE98" w14:textId="77777777" w:rsidR="00456C7A" w:rsidRPr="001A4E54" w:rsidRDefault="00456C7A" w:rsidP="00456C7A">
                  <w:pPr>
                    <w:rPr>
                      <w:rFonts w:ascii="Arial" w:hAnsi="Arial" w:cs="Arial"/>
                    </w:rPr>
                  </w:pPr>
                </w:p>
                <w:p w14:paraId="38568E49" w14:textId="4B338357" w:rsidR="0057606C" w:rsidRDefault="00456C7A" w:rsidP="00F72E07">
                  <w:pPr>
                    <w:autoSpaceDE w:val="0"/>
                    <w:autoSpaceDN w:val="0"/>
                    <w:adjustRightInd w:val="0"/>
                    <w:jc w:val="center"/>
                    <w:rPr>
                      <w:rFonts w:ascii="Verdana" w:hAnsi="Verdana"/>
                      <w:b/>
                      <w:bCs/>
                      <w:color w:val="FFFFFF"/>
                      <w:sz w:val="21"/>
                      <w:szCs w:val="21"/>
                    </w:rPr>
                  </w:pPr>
                  <w:r w:rsidRPr="001A4E54">
                    <w:rPr>
                      <w:rFonts w:ascii="Arial" w:hAnsi="Arial" w:cs="Arial"/>
                      <w:color w:val="1F497D" w:themeColor="text2"/>
                      <w:spacing w:val="5"/>
                      <w:kern w:val="28"/>
                    </w:rPr>
                    <w:t>Hovedstyret i Gresvik IF</w:t>
                  </w:r>
                </w:p>
              </w:tc>
            </w:tr>
            <w:tr w:rsidR="0057606C" w14:paraId="60A18320" w14:textId="77777777" w:rsidTr="133836B8">
              <w:trPr>
                <w:tblCellSpacing w:w="0" w:type="dxa"/>
              </w:trPr>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11155"/>
                  </w:tblGrid>
                  <w:tr w:rsidR="0057606C" w14:paraId="23EFFF81" w14:textId="77777777">
                    <w:trPr>
                      <w:tblCellSpacing w:w="0" w:type="dxa"/>
                    </w:trPr>
                    <w:tc>
                      <w:tcPr>
                        <w:tcW w:w="0" w:type="auto"/>
                        <w:vAlign w:val="center"/>
                        <w:hideMark/>
                      </w:tcPr>
                      <w:p w14:paraId="0C9DFC98" w14:textId="77777777" w:rsidR="0057606C" w:rsidRDefault="0057606C" w:rsidP="00202D1A">
                        <w:pPr>
                          <w:pStyle w:val="NormalWeb"/>
                          <w:jc w:val="center"/>
                        </w:pPr>
                      </w:p>
                    </w:tc>
                  </w:tr>
                </w:tbl>
                <w:p w14:paraId="4929B8C0" w14:textId="77777777" w:rsidR="0057606C" w:rsidRDefault="0057606C"/>
              </w:tc>
            </w:tr>
          </w:tbl>
          <w:p w14:paraId="2F30599D" w14:textId="77777777" w:rsidR="0057606C" w:rsidRDefault="0057606C"/>
        </w:tc>
      </w:tr>
    </w:tbl>
    <w:p w14:paraId="001FC8C8" w14:textId="77777777" w:rsidR="000839D9" w:rsidRPr="00D20EC4" w:rsidRDefault="000839D9" w:rsidP="00F72E07">
      <w:pPr>
        <w:autoSpaceDE w:val="0"/>
        <w:autoSpaceDN w:val="0"/>
        <w:adjustRightInd w:val="0"/>
        <w:rPr>
          <w:color w:val="244061" w:themeColor="accent1" w:themeShade="80"/>
        </w:rPr>
      </w:pPr>
    </w:p>
    <w:sectPr w:rsidR="000839D9" w:rsidRPr="00D20EC4" w:rsidSect="0042734B">
      <w:headerReference w:type="default" r:id="rId10"/>
      <w:footerReference w:type="default" r:id="rId11"/>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DA0EE" w14:textId="77777777" w:rsidR="00171695" w:rsidRDefault="00171695">
      <w:r>
        <w:separator/>
      </w:r>
    </w:p>
  </w:endnote>
  <w:endnote w:type="continuationSeparator" w:id="0">
    <w:p w14:paraId="1A3A30D4" w14:textId="77777777" w:rsidR="00171695" w:rsidRDefault="00171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85"/>
      <w:gridCol w:w="9381"/>
    </w:tblGrid>
    <w:tr w:rsidR="00C72D9E" w14:paraId="28F25152" w14:textId="77777777">
      <w:tc>
        <w:tcPr>
          <w:tcW w:w="918" w:type="dxa"/>
        </w:tcPr>
        <w:p w14:paraId="3EF80DB4" w14:textId="77777777" w:rsidR="00C72D9E" w:rsidRDefault="00C72D9E">
          <w:pPr>
            <w:pStyle w:val="Bunntekst"/>
            <w:jc w:val="right"/>
            <w:rPr>
              <w:b/>
              <w:bCs/>
              <w:color w:val="4F81BD" w:themeColor="accent1"/>
              <w:sz w:val="32"/>
              <w:szCs w:val="32"/>
              <w14:numForm w14:val="oldStyle"/>
            </w:rPr>
          </w:pPr>
          <w:r w:rsidRPr="00C72D9E">
            <w:rPr>
              <w:color w:val="C2D69B" w:themeColor="accent3" w:themeTint="99"/>
              <w:sz w:val="22"/>
              <w:szCs w:val="21"/>
              <w14:shadow w14:blurRad="50800" w14:dist="38100" w14:dir="2700000" w14:sx="100000" w14:sy="100000" w14:kx="0" w14:ky="0" w14:algn="tl">
                <w14:srgbClr w14:val="000000">
                  <w14:alpha w14:val="60000"/>
                </w14:srgbClr>
              </w14:shadow>
              <w14:numForm w14:val="oldStyle"/>
            </w:rPr>
            <w:fldChar w:fldCharType="begin"/>
          </w:r>
          <w:r w:rsidRPr="00C72D9E">
            <w:rPr>
              <w:color w:val="C2D69B" w:themeColor="accent3" w:themeTint="99"/>
              <w14:shadow w14:blurRad="50800" w14:dist="38100" w14:dir="2700000" w14:sx="100000" w14:sy="100000" w14:kx="0" w14:ky="0" w14:algn="tl">
                <w14:srgbClr w14:val="000000">
                  <w14:alpha w14:val="60000"/>
                </w14:srgbClr>
              </w14:shadow>
              <w14:numForm w14:val="oldStyle"/>
            </w:rPr>
            <w:instrText>PAGE   \* MERGEFORMAT</w:instrText>
          </w:r>
          <w:r w:rsidRPr="00C72D9E">
            <w:rPr>
              <w:color w:val="C2D69B" w:themeColor="accent3" w:themeTint="99"/>
              <w:sz w:val="22"/>
              <w:szCs w:val="21"/>
              <w14:shadow w14:blurRad="50800" w14:dist="38100" w14:dir="2700000" w14:sx="100000" w14:sy="100000" w14:kx="0" w14:ky="0" w14:algn="tl">
                <w14:srgbClr w14:val="000000">
                  <w14:alpha w14:val="60000"/>
                </w14:srgbClr>
              </w14:shadow>
              <w14:numForm w14:val="oldStyle"/>
            </w:rPr>
            <w:fldChar w:fldCharType="separate"/>
          </w:r>
          <w:r w:rsidR="00874096" w:rsidRPr="00874096">
            <w:rPr>
              <w:b/>
              <w:bCs/>
              <w:noProof/>
              <w:color w:val="C2D69B" w:themeColor="accent3" w:themeTint="99"/>
              <w:sz w:val="32"/>
              <w:szCs w:val="32"/>
              <w14:shadow w14:blurRad="50800" w14:dist="38100" w14:dir="2700000" w14:sx="100000" w14:sy="100000" w14:kx="0" w14:ky="0" w14:algn="tl">
                <w14:srgbClr w14:val="000000">
                  <w14:alpha w14:val="60000"/>
                </w14:srgbClr>
              </w14:shadow>
              <w14:numForm w14:val="oldStyle"/>
            </w:rPr>
            <w:t>1</w:t>
          </w:r>
          <w:r w:rsidRPr="00C72D9E">
            <w:rPr>
              <w:b/>
              <w:bCs/>
              <w:color w:val="C2D69B" w:themeColor="accent3" w:themeTint="99"/>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14:paraId="4D3297B1" w14:textId="77777777" w:rsidR="00C72D9E" w:rsidRDefault="00C72D9E">
          <w:pPr>
            <w:pStyle w:val="Bunntekst"/>
          </w:pPr>
        </w:p>
      </w:tc>
    </w:tr>
  </w:tbl>
  <w:p w14:paraId="73267F77" w14:textId="77777777" w:rsidR="00C60513" w:rsidRPr="004D433D" w:rsidRDefault="00C60513">
    <w:pPr>
      <w:pStyle w:val="Bunntekst"/>
      <w:rPr>
        <w:color w:val="C2D69B" w:themeColor="accent3" w:themeTint="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E34AB" w14:textId="77777777" w:rsidR="00171695" w:rsidRDefault="00171695">
      <w:r>
        <w:separator/>
      </w:r>
    </w:p>
  </w:footnote>
  <w:footnote w:type="continuationSeparator" w:id="0">
    <w:p w14:paraId="7E5E0A07" w14:textId="77777777" w:rsidR="00171695" w:rsidRDefault="00171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0" w:type="auto"/>
      <w:shd w:val="clear" w:color="auto" w:fill="F79646" w:themeFill="accent6"/>
      <w:tblLook w:val="04A0" w:firstRow="1" w:lastRow="0" w:firstColumn="1" w:lastColumn="0" w:noHBand="0" w:noVBand="1"/>
    </w:tblPr>
    <w:tblGrid>
      <w:gridCol w:w="684"/>
      <w:gridCol w:w="4450"/>
      <w:gridCol w:w="2654"/>
      <w:gridCol w:w="2668"/>
    </w:tblGrid>
    <w:tr w:rsidR="00EE3AEC" w14:paraId="0AFE4A58" w14:textId="77777777" w:rsidTr="133836B8">
      <w:tc>
        <w:tcPr>
          <w:tcW w:w="7905" w:type="dxa"/>
          <w:gridSpan w:val="3"/>
          <w:shd w:val="clear" w:color="auto" w:fill="8DB3E2" w:themeFill="text2" w:themeFillTint="66"/>
        </w:tcPr>
        <w:p w14:paraId="73DEAF37" w14:textId="77777777" w:rsidR="00EE3AEC" w:rsidRPr="002178C4" w:rsidRDefault="00DD196A" w:rsidP="009156AD">
          <w:pPr>
            <w:pStyle w:val="Topptekst"/>
            <w:rPr>
              <w:rFonts w:ascii="Arial" w:hAnsi="Arial" w:cs="Arial"/>
              <w:b/>
            </w:rPr>
          </w:pPr>
          <w:r w:rsidRPr="002178C4">
            <w:rPr>
              <w:rFonts w:ascii="Arial" w:eastAsia="Calibri" w:hAnsi="Arial" w:cs="Arial"/>
              <w:b/>
            </w:rPr>
            <w:t xml:space="preserve">KLUBBHÅNDBOK </w:t>
          </w:r>
          <w:r w:rsidR="00EE3AEC" w:rsidRPr="002178C4">
            <w:rPr>
              <w:rFonts w:ascii="Arial" w:eastAsia="Calibri" w:hAnsi="Arial" w:cs="Arial"/>
              <w:b/>
            </w:rPr>
            <w:t xml:space="preserve">DEL </w:t>
          </w:r>
          <w:r w:rsidR="009156AD" w:rsidRPr="002178C4">
            <w:rPr>
              <w:rFonts w:ascii="Arial" w:eastAsia="Calibri" w:hAnsi="Arial" w:cs="Arial"/>
              <w:b/>
            </w:rPr>
            <w:t>1</w:t>
          </w:r>
          <w:r w:rsidR="00EE3AEC" w:rsidRPr="002178C4">
            <w:rPr>
              <w:rFonts w:ascii="Arial" w:eastAsia="Calibri" w:hAnsi="Arial" w:cs="Arial"/>
              <w:b/>
            </w:rPr>
            <w:t xml:space="preserve"> - </w:t>
          </w:r>
          <w:r w:rsidR="009156AD" w:rsidRPr="002178C4">
            <w:rPr>
              <w:rFonts w:ascii="Arial" w:eastAsia="Calibri" w:hAnsi="Arial" w:cs="Arial"/>
              <w:b/>
            </w:rPr>
            <w:t>FELLESBESTEMMELSER</w:t>
          </w:r>
        </w:p>
      </w:tc>
      <w:tc>
        <w:tcPr>
          <w:tcW w:w="2701" w:type="dxa"/>
          <w:shd w:val="clear" w:color="auto" w:fill="8DB3E2" w:themeFill="text2" w:themeFillTint="66"/>
        </w:tcPr>
        <w:p w14:paraId="40F4D0E2" w14:textId="18258F41" w:rsidR="00EE3AEC" w:rsidRPr="002178C4" w:rsidRDefault="133836B8" w:rsidP="133836B8">
          <w:pPr>
            <w:pStyle w:val="Topptekst"/>
            <w:rPr>
              <w:rFonts w:ascii="Arial" w:hAnsi="Arial" w:cs="Arial"/>
              <w:b/>
              <w:bCs/>
            </w:rPr>
          </w:pPr>
          <w:r w:rsidRPr="133836B8">
            <w:rPr>
              <w:rFonts w:ascii="Arial" w:eastAsia="Calibri" w:hAnsi="Arial" w:cs="Arial"/>
              <w:b/>
              <w:bCs/>
            </w:rPr>
            <w:t>Oppdatert: 2026-04</w:t>
          </w:r>
        </w:p>
      </w:tc>
    </w:tr>
    <w:tr w:rsidR="00EE3AEC" w14:paraId="2C7510CB" w14:textId="77777777" w:rsidTr="133836B8">
      <w:tc>
        <w:tcPr>
          <w:tcW w:w="696" w:type="dxa"/>
          <w:shd w:val="clear" w:color="auto" w:fill="FFFFFF" w:themeFill="background1"/>
        </w:tcPr>
        <w:p w14:paraId="5876B615" w14:textId="77777777" w:rsidR="00EE3AEC" w:rsidRPr="002178C4" w:rsidRDefault="00EE3AEC" w:rsidP="0092246A">
          <w:pPr>
            <w:pStyle w:val="Topptekst"/>
            <w:jc w:val="center"/>
            <w:rPr>
              <w:rFonts w:ascii="Arial" w:hAnsi="Arial" w:cs="Arial"/>
              <w:b/>
            </w:rPr>
          </w:pPr>
          <w:r w:rsidRPr="002178C4">
            <w:rPr>
              <w:rFonts w:ascii="Arial" w:eastAsia="Calibri" w:hAnsi="Arial" w:cs="Arial"/>
              <w:b/>
              <w:noProof/>
            </w:rPr>
            <w:drawing>
              <wp:anchor distT="0" distB="0" distL="114300" distR="114300" simplePos="0" relativeHeight="251658240" behindDoc="0" locked="0" layoutInCell="1" allowOverlap="1" wp14:anchorId="045DF830" wp14:editId="2406EB88">
                <wp:simplePos x="0" y="0"/>
                <wp:positionH relativeFrom="column">
                  <wp:posOffset>1</wp:posOffset>
                </wp:positionH>
                <wp:positionV relativeFrom="paragraph">
                  <wp:posOffset>7826</wp:posOffset>
                </wp:positionV>
                <wp:extent cx="273132" cy="299352"/>
                <wp:effectExtent l="0" t="0" r="0" b="5715"/>
                <wp:wrapNone/>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F log br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35" cy="298808"/>
                        </a:xfrm>
                        <a:prstGeom prst="rect">
                          <a:avLst/>
                        </a:prstGeom>
                      </pic:spPr>
                    </pic:pic>
                  </a:graphicData>
                </a:graphic>
                <wp14:sizeRelH relativeFrom="page">
                  <wp14:pctWidth>0</wp14:pctWidth>
                </wp14:sizeRelH>
                <wp14:sizeRelV relativeFrom="page">
                  <wp14:pctHeight>0</wp14:pctHeight>
                </wp14:sizeRelV>
              </wp:anchor>
            </w:drawing>
          </w:r>
        </w:p>
      </w:tc>
      <w:tc>
        <w:tcPr>
          <w:tcW w:w="4515" w:type="dxa"/>
          <w:shd w:val="clear" w:color="auto" w:fill="FFFFFF" w:themeFill="background1"/>
          <w:vAlign w:val="center"/>
        </w:tcPr>
        <w:p w14:paraId="5D343299" w14:textId="4263948F" w:rsidR="005D0F04" w:rsidRPr="002178C4" w:rsidRDefault="0038215C" w:rsidP="005D0F04">
          <w:pPr>
            <w:pStyle w:val="Topptekst"/>
            <w:rPr>
              <w:rFonts w:ascii="Arial" w:hAnsi="Arial" w:cs="Arial"/>
              <w:b/>
            </w:rPr>
          </w:pPr>
          <w:r w:rsidRPr="002178C4">
            <w:rPr>
              <w:rFonts w:ascii="Arial" w:eastAsia="Calibri" w:hAnsi="Arial" w:cs="Arial"/>
              <w:b/>
              <w:sz w:val="18"/>
              <w:szCs w:val="18"/>
              <w:u w:val="single"/>
            </w:rPr>
            <w:t>Filnavn</w:t>
          </w:r>
          <w:r w:rsidRPr="002178C4">
            <w:rPr>
              <w:rFonts w:ascii="Arial" w:eastAsia="Calibri" w:hAnsi="Arial" w:cs="Arial"/>
              <w:sz w:val="18"/>
              <w:szCs w:val="18"/>
            </w:rPr>
            <w:t xml:space="preserve">: </w:t>
          </w:r>
          <w:r w:rsidRPr="002178C4">
            <w:rPr>
              <w:rFonts w:ascii="Arial" w:eastAsia="Calibri" w:hAnsi="Arial" w:cs="Arial"/>
              <w:sz w:val="18"/>
              <w:szCs w:val="18"/>
            </w:rPr>
            <w:br/>
          </w:r>
          <w:r w:rsidRPr="002178C4">
            <w:rPr>
              <w:rFonts w:ascii="Arial" w:eastAsia="Calibri" w:hAnsi="Arial" w:cs="Arial"/>
              <w:sz w:val="18"/>
              <w:szCs w:val="18"/>
            </w:rPr>
            <w:fldChar w:fldCharType="begin"/>
          </w:r>
          <w:r w:rsidRPr="002178C4">
            <w:rPr>
              <w:rFonts w:ascii="Arial" w:eastAsia="Calibri" w:hAnsi="Arial" w:cs="Arial"/>
              <w:sz w:val="18"/>
              <w:szCs w:val="18"/>
            </w:rPr>
            <w:instrText xml:space="preserve"> FILENAME  \* Lower  \* MERGEFORMAT </w:instrText>
          </w:r>
          <w:r w:rsidRPr="002178C4">
            <w:rPr>
              <w:rFonts w:ascii="Arial" w:eastAsia="Calibri" w:hAnsi="Arial" w:cs="Arial"/>
              <w:sz w:val="18"/>
              <w:szCs w:val="18"/>
            </w:rPr>
            <w:fldChar w:fldCharType="separate"/>
          </w:r>
          <w:r w:rsidR="005B02FD">
            <w:rPr>
              <w:rFonts w:ascii="Arial" w:eastAsia="Calibri" w:hAnsi="Arial" w:cs="Arial"/>
              <w:noProof/>
              <w:sz w:val="18"/>
              <w:szCs w:val="18"/>
            </w:rPr>
            <w:t>gif.01.15 felles_krisehåndtering-v2604</w:t>
          </w:r>
          <w:r w:rsidRPr="002178C4">
            <w:rPr>
              <w:rFonts w:ascii="Arial" w:eastAsia="Calibri" w:hAnsi="Arial" w:cs="Arial"/>
              <w:sz w:val="18"/>
              <w:szCs w:val="18"/>
            </w:rPr>
            <w:fldChar w:fldCharType="end"/>
          </w:r>
        </w:p>
      </w:tc>
      <w:tc>
        <w:tcPr>
          <w:tcW w:w="2694" w:type="dxa"/>
          <w:shd w:val="clear" w:color="auto" w:fill="FFFFFF" w:themeFill="background1"/>
        </w:tcPr>
        <w:p w14:paraId="3685F1CC" w14:textId="77777777" w:rsidR="00EE3AEC" w:rsidRPr="002178C4" w:rsidRDefault="00EE3AEC" w:rsidP="003E4B80">
          <w:pPr>
            <w:autoSpaceDE w:val="0"/>
            <w:autoSpaceDN w:val="0"/>
            <w:adjustRightInd w:val="0"/>
            <w:rPr>
              <w:rFonts w:ascii="Arial" w:eastAsia="Calibri" w:hAnsi="Arial" w:cs="Arial"/>
              <w:b/>
              <w:sz w:val="18"/>
              <w:szCs w:val="18"/>
            </w:rPr>
          </w:pPr>
          <w:r w:rsidRPr="002178C4">
            <w:rPr>
              <w:rFonts w:ascii="Arial" w:eastAsia="Calibri" w:hAnsi="Arial" w:cs="Arial"/>
              <w:b/>
              <w:sz w:val="18"/>
              <w:szCs w:val="18"/>
            </w:rPr>
            <w:t>Utarbeidet av:</w:t>
          </w:r>
        </w:p>
        <w:p w14:paraId="4B99ED42" w14:textId="77777777" w:rsidR="00EE3AEC" w:rsidRPr="002178C4" w:rsidRDefault="003B7914" w:rsidP="003E4B80">
          <w:pPr>
            <w:pStyle w:val="Topptekst"/>
            <w:rPr>
              <w:rFonts w:ascii="Arial" w:hAnsi="Arial" w:cs="Arial"/>
              <w:sz w:val="18"/>
              <w:szCs w:val="18"/>
            </w:rPr>
          </w:pPr>
          <w:r w:rsidRPr="002178C4">
            <w:rPr>
              <w:rFonts w:ascii="Arial" w:eastAsia="Calibri" w:hAnsi="Arial" w:cs="Arial"/>
              <w:sz w:val="18"/>
              <w:szCs w:val="18"/>
            </w:rPr>
            <w:t>Hovedstyret</w:t>
          </w:r>
        </w:p>
      </w:tc>
      <w:tc>
        <w:tcPr>
          <w:tcW w:w="2701" w:type="dxa"/>
          <w:shd w:val="clear" w:color="auto" w:fill="FFFFFF" w:themeFill="background1"/>
        </w:tcPr>
        <w:p w14:paraId="6B2FE81F" w14:textId="77777777" w:rsidR="00EE3AEC" w:rsidRPr="002178C4" w:rsidRDefault="00EE3AEC" w:rsidP="003E4B80">
          <w:pPr>
            <w:autoSpaceDE w:val="0"/>
            <w:autoSpaceDN w:val="0"/>
            <w:adjustRightInd w:val="0"/>
            <w:rPr>
              <w:rFonts w:ascii="Arial" w:eastAsia="Calibri" w:hAnsi="Arial" w:cs="Arial"/>
              <w:b/>
              <w:sz w:val="18"/>
              <w:szCs w:val="18"/>
            </w:rPr>
          </w:pPr>
          <w:r w:rsidRPr="002178C4">
            <w:rPr>
              <w:rFonts w:ascii="Arial" w:eastAsia="Calibri" w:hAnsi="Arial" w:cs="Arial"/>
              <w:b/>
              <w:sz w:val="18"/>
              <w:szCs w:val="18"/>
            </w:rPr>
            <w:t>Godkjent av:</w:t>
          </w:r>
        </w:p>
        <w:p w14:paraId="27E8E3BA" w14:textId="77777777" w:rsidR="00EE3AEC" w:rsidRPr="002178C4" w:rsidRDefault="00456C7A" w:rsidP="003E4B80">
          <w:pPr>
            <w:pStyle w:val="Topptekst"/>
            <w:rPr>
              <w:rFonts w:ascii="Arial" w:hAnsi="Arial" w:cs="Arial"/>
              <w:sz w:val="18"/>
              <w:szCs w:val="18"/>
            </w:rPr>
          </w:pPr>
          <w:r w:rsidRPr="002178C4">
            <w:rPr>
              <w:rFonts w:ascii="Arial" w:eastAsia="Calibri" w:hAnsi="Arial" w:cs="Arial"/>
              <w:sz w:val="18"/>
              <w:szCs w:val="18"/>
            </w:rPr>
            <w:t>Hovedstyret</w:t>
          </w:r>
        </w:p>
      </w:tc>
    </w:tr>
  </w:tbl>
  <w:p w14:paraId="2211F465" w14:textId="77777777" w:rsidR="00C72D9E" w:rsidRDefault="00C72D9E">
    <w:pPr>
      <w:pStyle w:val="Topptekst"/>
    </w:pPr>
  </w:p>
  <w:p w14:paraId="25D98675" w14:textId="77777777" w:rsidR="00C72D9E" w:rsidRDefault="00C72D9E">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903"/>
        </w:tabs>
        <w:ind w:left="903" w:hanging="360"/>
      </w:pPr>
      <w:rPr>
        <w:rFonts w:ascii="Symbol" w:hAnsi="Symbol"/>
      </w:rPr>
    </w:lvl>
    <w:lvl w:ilvl="1">
      <w:start w:val="1"/>
      <w:numFmt w:val="bullet"/>
      <w:lvlText w:val="◦"/>
      <w:lvlJc w:val="left"/>
      <w:pPr>
        <w:tabs>
          <w:tab w:val="num" w:pos="1263"/>
        </w:tabs>
        <w:ind w:left="1263" w:hanging="360"/>
      </w:pPr>
      <w:rPr>
        <w:rFonts w:ascii="OpenSymbol" w:hAnsi="OpenSymbol"/>
      </w:rPr>
    </w:lvl>
    <w:lvl w:ilvl="2">
      <w:start w:val="1"/>
      <w:numFmt w:val="bullet"/>
      <w:lvlText w:val="▪"/>
      <w:lvlJc w:val="left"/>
      <w:pPr>
        <w:tabs>
          <w:tab w:val="num" w:pos="1623"/>
        </w:tabs>
        <w:ind w:left="1623" w:hanging="360"/>
      </w:pPr>
      <w:rPr>
        <w:rFonts w:ascii="OpenSymbol" w:hAnsi="OpenSymbol"/>
      </w:rPr>
    </w:lvl>
    <w:lvl w:ilvl="3">
      <w:start w:val="1"/>
      <w:numFmt w:val="bullet"/>
      <w:lvlText w:val=""/>
      <w:lvlJc w:val="left"/>
      <w:pPr>
        <w:tabs>
          <w:tab w:val="num" w:pos="1983"/>
        </w:tabs>
        <w:ind w:left="1983" w:hanging="360"/>
      </w:pPr>
      <w:rPr>
        <w:rFonts w:ascii="Symbol" w:hAnsi="Symbol"/>
      </w:rPr>
    </w:lvl>
    <w:lvl w:ilvl="4">
      <w:start w:val="1"/>
      <w:numFmt w:val="bullet"/>
      <w:lvlText w:val="◦"/>
      <w:lvlJc w:val="left"/>
      <w:pPr>
        <w:tabs>
          <w:tab w:val="num" w:pos="2343"/>
        </w:tabs>
        <w:ind w:left="2343" w:hanging="360"/>
      </w:pPr>
      <w:rPr>
        <w:rFonts w:ascii="OpenSymbol" w:hAnsi="OpenSymbol"/>
      </w:rPr>
    </w:lvl>
    <w:lvl w:ilvl="5">
      <w:start w:val="1"/>
      <w:numFmt w:val="bullet"/>
      <w:lvlText w:val="▪"/>
      <w:lvlJc w:val="left"/>
      <w:pPr>
        <w:tabs>
          <w:tab w:val="num" w:pos="2703"/>
        </w:tabs>
        <w:ind w:left="2703" w:hanging="360"/>
      </w:pPr>
      <w:rPr>
        <w:rFonts w:ascii="OpenSymbol" w:hAnsi="OpenSymbol"/>
      </w:rPr>
    </w:lvl>
    <w:lvl w:ilvl="6">
      <w:start w:val="1"/>
      <w:numFmt w:val="bullet"/>
      <w:lvlText w:val=""/>
      <w:lvlJc w:val="left"/>
      <w:pPr>
        <w:tabs>
          <w:tab w:val="num" w:pos="3063"/>
        </w:tabs>
        <w:ind w:left="3063" w:hanging="360"/>
      </w:pPr>
      <w:rPr>
        <w:rFonts w:ascii="Symbol" w:hAnsi="Symbol"/>
      </w:rPr>
    </w:lvl>
    <w:lvl w:ilvl="7">
      <w:start w:val="1"/>
      <w:numFmt w:val="bullet"/>
      <w:lvlText w:val="◦"/>
      <w:lvlJc w:val="left"/>
      <w:pPr>
        <w:tabs>
          <w:tab w:val="num" w:pos="3423"/>
        </w:tabs>
        <w:ind w:left="3423" w:hanging="360"/>
      </w:pPr>
      <w:rPr>
        <w:rFonts w:ascii="OpenSymbol" w:hAnsi="OpenSymbol"/>
      </w:rPr>
    </w:lvl>
    <w:lvl w:ilvl="8">
      <w:start w:val="1"/>
      <w:numFmt w:val="bullet"/>
      <w:lvlText w:val="▪"/>
      <w:lvlJc w:val="left"/>
      <w:pPr>
        <w:tabs>
          <w:tab w:val="num" w:pos="3783"/>
        </w:tabs>
        <w:ind w:left="3783" w:hanging="360"/>
      </w:pPr>
      <w:rPr>
        <w:rFonts w:ascii="OpenSymbol" w:hAnsi="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15:restartNumberingAfterBreak="0">
    <w:nsid w:val="020A5756"/>
    <w:multiLevelType w:val="hybridMultilevel"/>
    <w:tmpl w:val="854ADB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05326BF8"/>
    <w:multiLevelType w:val="hybridMultilevel"/>
    <w:tmpl w:val="C60435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0A7E43E0"/>
    <w:multiLevelType w:val="hybridMultilevel"/>
    <w:tmpl w:val="D682C16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0F1457"/>
    <w:multiLevelType w:val="hybridMultilevel"/>
    <w:tmpl w:val="16F286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BAD7075"/>
    <w:multiLevelType w:val="hybridMultilevel"/>
    <w:tmpl w:val="7CC648B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FA7A81"/>
    <w:multiLevelType w:val="hybridMultilevel"/>
    <w:tmpl w:val="0518EC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9722D39"/>
    <w:multiLevelType w:val="hybridMultilevel"/>
    <w:tmpl w:val="2E56268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2E390784"/>
    <w:multiLevelType w:val="hybridMultilevel"/>
    <w:tmpl w:val="1D64D1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4B42D67"/>
    <w:multiLevelType w:val="hybridMultilevel"/>
    <w:tmpl w:val="1CC4FBC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FE16464"/>
    <w:multiLevelType w:val="hybridMultilevel"/>
    <w:tmpl w:val="2E5E46B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41940FAB"/>
    <w:multiLevelType w:val="hybridMultilevel"/>
    <w:tmpl w:val="A77CF1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2921FE4"/>
    <w:multiLevelType w:val="hybridMultilevel"/>
    <w:tmpl w:val="2C260B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AEF6670"/>
    <w:multiLevelType w:val="multilevel"/>
    <w:tmpl w:val="279E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32613B"/>
    <w:multiLevelType w:val="hybridMultilevel"/>
    <w:tmpl w:val="D3E21126"/>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2" w15:restartNumberingAfterBreak="0">
    <w:nsid w:val="5AA64CF2"/>
    <w:multiLevelType w:val="hybridMultilevel"/>
    <w:tmpl w:val="645C8D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CE22671"/>
    <w:multiLevelType w:val="hybridMultilevel"/>
    <w:tmpl w:val="9DDEBA1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F66BD4"/>
    <w:multiLevelType w:val="hybridMultilevel"/>
    <w:tmpl w:val="F8DCACA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64E145E1"/>
    <w:multiLevelType w:val="hybridMultilevel"/>
    <w:tmpl w:val="0512F5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8832F85"/>
    <w:multiLevelType w:val="hybridMultilevel"/>
    <w:tmpl w:val="608EC49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7575A1"/>
    <w:multiLevelType w:val="hybridMultilevel"/>
    <w:tmpl w:val="182CD016"/>
    <w:lvl w:ilvl="0" w:tplc="0414000F">
      <w:start w:val="1"/>
      <w:numFmt w:val="decimal"/>
      <w:lvlText w:val="%1."/>
      <w:lvlJc w:val="left"/>
      <w:pPr>
        <w:ind w:left="776" w:hanging="360"/>
      </w:pPr>
    </w:lvl>
    <w:lvl w:ilvl="1" w:tplc="04140019" w:tentative="1">
      <w:start w:val="1"/>
      <w:numFmt w:val="lowerLetter"/>
      <w:lvlText w:val="%2."/>
      <w:lvlJc w:val="left"/>
      <w:pPr>
        <w:ind w:left="1496" w:hanging="360"/>
      </w:pPr>
    </w:lvl>
    <w:lvl w:ilvl="2" w:tplc="0414001B" w:tentative="1">
      <w:start w:val="1"/>
      <w:numFmt w:val="lowerRoman"/>
      <w:lvlText w:val="%3."/>
      <w:lvlJc w:val="right"/>
      <w:pPr>
        <w:ind w:left="2216" w:hanging="180"/>
      </w:pPr>
    </w:lvl>
    <w:lvl w:ilvl="3" w:tplc="0414000F" w:tentative="1">
      <w:start w:val="1"/>
      <w:numFmt w:val="decimal"/>
      <w:lvlText w:val="%4."/>
      <w:lvlJc w:val="left"/>
      <w:pPr>
        <w:ind w:left="2936" w:hanging="360"/>
      </w:pPr>
    </w:lvl>
    <w:lvl w:ilvl="4" w:tplc="04140019" w:tentative="1">
      <w:start w:val="1"/>
      <w:numFmt w:val="lowerLetter"/>
      <w:lvlText w:val="%5."/>
      <w:lvlJc w:val="left"/>
      <w:pPr>
        <w:ind w:left="3656" w:hanging="360"/>
      </w:pPr>
    </w:lvl>
    <w:lvl w:ilvl="5" w:tplc="0414001B" w:tentative="1">
      <w:start w:val="1"/>
      <w:numFmt w:val="lowerRoman"/>
      <w:lvlText w:val="%6."/>
      <w:lvlJc w:val="right"/>
      <w:pPr>
        <w:ind w:left="4376" w:hanging="180"/>
      </w:pPr>
    </w:lvl>
    <w:lvl w:ilvl="6" w:tplc="0414000F" w:tentative="1">
      <w:start w:val="1"/>
      <w:numFmt w:val="decimal"/>
      <w:lvlText w:val="%7."/>
      <w:lvlJc w:val="left"/>
      <w:pPr>
        <w:ind w:left="5096" w:hanging="360"/>
      </w:pPr>
    </w:lvl>
    <w:lvl w:ilvl="7" w:tplc="04140019" w:tentative="1">
      <w:start w:val="1"/>
      <w:numFmt w:val="lowerLetter"/>
      <w:lvlText w:val="%8."/>
      <w:lvlJc w:val="left"/>
      <w:pPr>
        <w:ind w:left="5816" w:hanging="360"/>
      </w:pPr>
    </w:lvl>
    <w:lvl w:ilvl="8" w:tplc="0414001B" w:tentative="1">
      <w:start w:val="1"/>
      <w:numFmt w:val="lowerRoman"/>
      <w:lvlText w:val="%9."/>
      <w:lvlJc w:val="right"/>
      <w:pPr>
        <w:ind w:left="6536" w:hanging="180"/>
      </w:pPr>
    </w:lvl>
  </w:abstractNum>
  <w:abstractNum w:abstractNumId="28" w15:restartNumberingAfterBreak="0">
    <w:nsid w:val="6A67444D"/>
    <w:multiLevelType w:val="hybridMultilevel"/>
    <w:tmpl w:val="8374872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272828803">
    <w:abstractNumId w:val="0"/>
  </w:num>
  <w:num w:numId="2" w16cid:durableId="470027110">
    <w:abstractNumId w:val="1"/>
  </w:num>
  <w:num w:numId="3" w16cid:durableId="1602299527">
    <w:abstractNumId w:val="2"/>
  </w:num>
  <w:num w:numId="4" w16cid:durableId="1536384635">
    <w:abstractNumId w:val="3"/>
  </w:num>
  <w:num w:numId="5" w16cid:durableId="1814061529">
    <w:abstractNumId w:val="4"/>
  </w:num>
  <w:num w:numId="6" w16cid:durableId="2042970889">
    <w:abstractNumId w:val="5"/>
  </w:num>
  <w:num w:numId="7" w16cid:durableId="2021618448">
    <w:abstractNumId w:val="6"/>
  </w:num>
  <w:num w:numId="8" w16cid:durableId="43911284">
    <w:abstractNumId w:val="7"/>
  </w:num>
  <w:num w:numId="9" w16cid:durableId="1845894910">
    <w:abstractNumId w:val="8"/>
  </w:num>
  <w:num w:numId="10" w16cid:durableId="1887839108">
    <w:abstractNumId w:val="16"/>
  </w:num>
  <w:num w:numId="11" w16cid:durableId="1633485651">
    <w:abstractNumId w:val="10"/>
  </w:num>
  <w:num w:numId="12" w16cid:durableId="1953516801">
    <w:abstractNumId w:val="12"/>
  </w:num>
  <w:num w:numId="13" w16cid:durableId="1624578306">
    <w:abstractNumId w:val="13"/>
  </w:num>
  <w:num w:numId="14" w16cid:durableId="1291593881">
    <w:abstractNumId w:val="19"/>
  </w:num>
  <w:num w:numId="15" w16cid:durableId="1637636133">
    <w:abstractNumId w:val="26"/>
  </w:num>
  <w:num w:numId="16" w16cid:durableId="1591237564">
    <w:abstractNumId w:val="11"/>
  </w:num>
  <w:num w:numId="17" w16cid:durableId="200441781">
    <w:abstractNumId w:val="23"/>
  </w:num>
  <w:num w:numId="18" w16cid:durableId="1757241573">
    <w:abstractNumId w:val="28"/>
  </w:num>
  <w:num w:numId="19" w16cid:durableId="1006905403">
    <w:abstractNumId w:val="20"/>
  </w:num>
  <w:num w:numId="20" w16cid:durableId="573397236">
    <w:abstractNumId w:val="27"/>
  </w:num>
  <w:num w:numId="21" w16cid:durableId="1670139737">
    <w:abstractNumId w:val="25"/>
  </w:num>
  <w:num w:numId="22" w16cid:durableId="304821042">
    <w:abstractNumId w:val="9"/>
  </w:num>
  <w:num w:numId="23" w16cid:durableId="2144809278">
    <w:abstractNumId w:val="15"/>
  </w:num>
  <w:num w:numId="24" w16cid:durableId="1336228746">
    <w:abstractNumId w:val="18"/>
  </w:num>
  <w:num w:numId="25" w16cid:durableId="685404507">
    <w:abstractNumId w:val="22"/>
  </w:num>
  <w:num w:numId="26" w16cid:durableId="393741930">
    <w:abstractNumId w:val="21"/>
  </w:num>
  <w:num w:numId="27" w16cid:durableId="1608274841">
    <w:abstractNumId w:val="24"/>
  </w:num>
  <w:num w:numId="28" w16cid:durableId="2045523239">
    <w:abstractNumId w:val="17"/>
  </w:num>
  <w:num w:numId="29" w16cid:durableId="2511661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9D9"/>
    <w:rsid w:val="0002267B"/>
    <w:rsid w:val="000317F6"/>
    <w:rsid w:val="000839D9"/>
    <w:rsid w:val="000F6A39"/>
    <w:rsid w:val="0011364F"/>
    <w:rsid w:val="00127C5A"/>
    <w:rsid w:val="00151358"/>
    <w:rsid w:val="00171695"/>
    <w:rsid w:val="00177E3D"/>
    <w:rsid w:val="00181E96"/>
    <w:rsid w:val="00185C48"/>
    <w:rsid w:val="001A4E54"/>
    <w:rsid w:val="00202D1A"/>
    <w:rsid w:val="002178C4"/>
    <w:rsid w:val="00224AAB"/>
    <w:rsid w:val="00237FE4"/>
    <w:rsid w:val="0025607C"/>
    <w:rsid w:val="002776B1"/>
    <w:rsid w:val="002B5C95"/>
    <w:rsid w:val="002C28C1"/>
    <w:rsid w:val="002C502E"/>
    <w:rsid w:val="002D0914"/>
    <w:rsid w:val="002D22A3"/>
    <w:rsid w:val="002E5C7F"/>
    <w:rsid w:val="002E6D52"/>
    <w:rsid w:val="00322174"/>
    <w:rsid w:val="00323310"/>
    <w:rsid w:val="00353508"/>
    <w:rsid w:val="003748B5"/>
    <w:rsid w:val="0038098C"/>
    <w:rsid w:val="0038215C"/>
    <w:rsid w:val="0038250E"/>
    <w:rsid w:val="00390C12"/>
    <w:rsid w:val="003A2099"/>
    <w:rsid w:val="003B7914"/>
    <w:rsid w:val="003E4B80"/>
    <w:rsid w:val="004115C0"/>
    <w:rsid w:val="0042734B"/>
    <w:rsid w:val="004433D3"/>
    <w:rsid w:val="00456C7A"/>
    <w:rsid w:val="004602D0"/>
    <w:rsid w:val="004724F1"/>
    <w:rsid w:val="004814D6"/>
    <w:rsid w:val="00490591"/>
    <w:rsid w:val="004A1DE3"/>
    <w:rsid w:val="004D0C39"/>
    <w:rsid w:val="004D433D"/>
    <w:rsid w:val="004E21A1"/>
    <w:rsid w:val="004F2C4A"/>
    <w:rsid w:val="004F460A"/>
    <w:rsid w:val="005069D2"/>
    <w:rsid w:val="00531E0B"/>
    <w:rsid w:val="0057606C"/>
    <w:rsid w:val="00590152"/>
    <w:rsid w:val="005B02FD"/>
    <w:rsid w:val="005C7331"/>
    <w:rsid w:val="005D0F04"/>
    <w:rsid w:val="005E5654"/>
    <w:rsid w:val="006164A8"/>
    <w:rsid w:val="0061699A"/>
    <w:rsid w:val="00626106"/>
    <w:rsid w:val="00632A0C"/>
    <w:rsid w:val="00632F60"/>
    <w:rsid w:val="00640B56"/>
    <w:rsid w:val="006563F5"/>
    <w:rsid w:val="006915B2"/>
    <w:rsid w:val="006930F5"/>
    <w:rsid w:val="006C09AB"/>
    <w:rsid w:val="006D04AB"/>
    <w:rsid w:val="006D0888"/>
    <w:rsid w:val="006D7115"/>
    <w:rsid w:val="006E4D67"/>
    <w:rsid w:val="006F38C0"/>
    <w:rsid w:val="007064AA"/>
    <w:rsid w:val="00722286"/>
    <w:rsid w:val="00751E6A"/>
    <w:rsid w:val="00761E46"/>
    <w:rsid w:val="0076615A"/>
    <w:rsid w:val="00790043"/>
    <w:rsid w:val="0079483C"/>
    <w:rsid w:val="007C6F7B"/>
    <w:rsid w:val="007D1BD7"/>
    <w:rsid w:val="007D6BDA"/>
    <w:rsid w:val="007E1283"/>
    <w:rsid w:val="00801A06"/>
    <w:rsid w:val="00830AA0"/>
    <w:rsid w:val="00856B06"/>
    <w:rsid w:val="008643D6"/>
    <w:rsid w:val="00874096"/>
    <w:rsid w:val="00886110"/>
    <w:rsid w:val="008906B6"/>
    <w:rsid w:val="00893266"/>
    <w:rsid w:val="00897D34"/>
    <w:rsid w:val="008B6704"/>
    <w:rsid w:val="008E3717"/>
    <w:rsid w:val="008F3516"/>
    <w:rsid w:val="008F739A"/>
    <w:rsid w:val="009036E7"/>
    <w:rsid w:val="00914EA9"/>
    <w:rsid w:val="009156AD"/>
    <w:rsid w:val="0092246A"/>
    <w:rsid w:val="00935CB0"/>
    <w:rsid w:val="00942597"/>
    <w:rsid w:val="00956C5D"/>
    <w:rsid w:val="00957176"/>
    <w:rsid w:val="00965A69"/>
    <w:rsid w:val="00982795"/>
    <w:rsid w:val="009A7681"/>
    <w:rsid w:val="009B07FC"/>
    <w:rsid w:val="009B6B81"/>
    <w:rsid w:val="009C512A"/>
    <w:rsid w:val="009D6CE4"/>
    <w:rsid w:val="009F2CE2"/>
    <w:rsid w:val="00A0070D"/>
    <w:rsid w:val="00A05639"/>
    <w:rsid w:val="00A057D8"/>
    <w:rsid w:val="00A204F3"/>
    <w:rsid w:val="00A30BC4"/>
    <w:rsid w:val="00A46494"/>
    <w:rsid w:val="00A533AF"/>
    <w:rsid w:val="00A552D9"/>
    <w:rsid w:val="00A57852"/>
    <w:rsid w:val="00A822EC"/>
    <w:rsid w:val="00AA4934"/>
    <w:rsid w:val="00AD1EB8"/>
    <w:rsid w:val="00AF1D39"/>
    <w:rsid w:val="00AF2508"/>
    <w:rsid w:val="00AF25A0"/>
    <w:rsid w:val="00B067FB"/>
    <w:rsid w:val="00B06F1B"/>
    <w:rsid w:val="00B1746F"/>
    <w:rsid w:val="00B21CD4"/>
    <w:rsid w:val="00B5448C"/>
    <w:rsid w:val="00B54D7D"/>
    <w:rsid w:val="00B54F23"/>
    <w:rsid w:val="00B57814"/>
    <w:rsid w:val="00B722C6"/>
    <w:rsid w:val="00B7491D"/>
    <w:rsid w:val="00B757D2"/>
    <w:rsid w:val="00B97EF6"/>
    <w:rsid w:val="00BA222C"/>
    <w:rsid w:val="00BA2979"/>
    <w:rsid w:val="00BA55D6"/>
    <w:rsid w:val="00BD1B24"/>
    <w:rsid w:val="00BE1755"/>
    <w:rsid w:val="00BF537E"/>
    <w:rsid w:val="00C1016D"/>
    <w:rsid w:val="00C13AA2"/>
    <w:rsid w:val="00C168A8"/>
    <w:rsid w:val="00C206BB"/>
    <w:rsid w:val="00C23EE9"/>
    <w:rsid w:val="00C50999"/>
    <w:rsid w:val="00C5216D"/>
    <w:rsid w:val="00C544EC"/>
    <w:rsid w:val="00C60513"/>
    <w:rsid w:val="00C72D9E"/>
    <w:rsid w:val="00C87B2C"/>
    <w:rsid w:val="00CB562F"/>
    <w:rsid w:val="00CD64C0"/>
    <w:rsid w:val="00CF589A"/>
    <w:rsid w:val="00CF78CE"/>
    <w:rsid w:val="00D16D98"/>
    <w:rsid w:val="00D17642"/>
    <w:rsid w:val="00D20EC4"/>
    <w:rsid w:val="00D256EF"/>
    <w:rsid w:val="00D26BAB"/>
    <w:rsid w:val="00D5423E"/>
    <w:rsid w:val="00D80D58"/>
    <w:rsid w:val="00D83097"/>
    <w:rsid w:val="00D9273E"/>
    <w:rsid w:val="00DC3D6E"/>
    <w:rsid w:val="00DD196A"/>
    <w:rsid w:val="00DD2791"/>
    <w:rsid w:val="00DD4B03"/>
    <w:rsid w:val="00DE62F1"/>
    <w:rsid w:val="00DF2EDE"/>
    <w:rsid w:val="00DF349A"/>
    <w:rsid w:val="00E04244"/>
    <w:rsid w:val="00E05145"/>
    <w:rsid w:val="00E1350D"/>
    <w:rsid w:val="00E24651"/>
    <w:rsid w:val="00E325CA"/>
    <w:rsid w:val="00E75E83"/>
    <w:rsid w:val="00E81AE9"/>
    <w:rsid w:val="00E943DC"/>
    <w:rsid w:val="00E957DD"/>
    <w:rsid w:val="00EB10FA"/>
    <w:rsid w:val="00EC1A4F"/>
    <w:rsid w:val="00EC72D7"/>
    <w:rsid w:val="00EE3AEC"/>
    <w:rsid w:val="00EF1530"/>
    <w:rsid w:val="00F05E48"/>
    <w:rsid w:val="00F07AD3"/>
    <w:rsid w:val="00F30A4C"/>
    <w:rsid w:val="00F453DA"/>
    <w:rsid w:val="00F4678C"/>
    <w:rsid w:val="00F57B93"/>
    <w:rsid w:val="00F72E07"/>
    <w:rsid w:val="00F846FA"/>
    <w:rsid w:val="00FB2E14"/>
    <w:rsid w:val="00FC54F2"/>
    <w:rsid w:val="00FD4637"/>
    <w:rsid w:val="00FE7496"/>
    <w:rsid w:val="00FF05F0"/>
    <w:rsid w:val="04DDB1C5"/>
    <w:rsid w:val="07E26DE7"/>
    <w:rsid w:val="133836B8"/>
    <w:rsid w:val="20C5F151"/>
    <w:rsid w:val="30438726"/>
    <w:rsid w:val="3DFBB1B4"/>
    <w:rsid w:val="4DB916B2"/>
    <w:rsid w:val="59AAAD71"/>
    <w:rsid w:val="5FE7A30B"/>
    <w:rsid w:val="6CBBD587"/>
    <w:rsid w:val="6E478A5C"/>
    <w:rsid w:val="6FEB0217"/>
    <w:rsid w:val="7E9CC86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FEBF8"/>
  <w15:docId w15:val="{E1426E24-D8CC-45E9-8500-7AB397E12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AEC"/>
    <w:pPr>
      <w:spacing w:after="0" w:line="240" w:lineRule="auto"/>
    </w:pPr>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uiPriority w:val="9"/>
    <w:qFormat/>
    <w:rsid w:val="00EE3A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E3A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4">
    <w:name w:val="heading 4"/>
    <w:basedOn w:val="Normal"/>
    <w:next w:val="Normal"/>
    <w:link w:val="Overskrift4Tegn"/>
    <w:uiPriority w:val="9"/>
    <w:semiHidden/>
    <w:unhideWhenUsed/>
    <w:qFormat/>
    <w:rsid w:val="0057606C"/>
    <w:pPr>
      <w:keepNext/>
      <w:keepLines/>
      <w:spacing w:before="200"/>
      <w:outlineLvl w:val="3"/>
    </w:pPr>
    <w:rPr>
      <w:rFonts w:asciiTheme="majorHAnsi" w:eastAsiaTheme="majorEastAsia" w:hAnsiTheme="majorHAnsi" w:cstheme="majorBidi"/>
      <w:b/>
      <w:bCs/>
      <w:i/>
      <w:iCs/>
      <w:color w:val="4F81BD" w:themeColor="accent1"/>
    </w:rPr>
  </w:style>
  <w:style w:type="paragraph" w:styleId="Overskrift7">
    <w:name w:val="heading 7"/>
    <w:basedOn w:val="Normal"/>
    <w:next w:val="Normal"/>
    <w:link w:val="Overskrift7Tegn"/>
    <w:qFormat/>
    <w:rsid w:val="00B54F23"/>
    <w:pPr>
      <w:keepNext/>
      <w:outlineLvl w:val="6"/>
    </w:pPr>
    <w:rPr>
      <w:b/>
      <w:bCs/>
      <w:i/>
      <w:i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C60513"/>
    <w:pPr>
      <w:tabs>
        <w:tab w:val="center" w:pos="4536"/>
        <w:tab w:val="right" w:pos="9072"/>
      </w:tabs>
    </w:pPr>
  </w:style>
  <w:style w:type="character" w:customStyle="1" w:styleId="TopptekstTegn">
    <w:name w:val="Topptekst Tegn"/>
    <w:basedOn w:val="Standardskriftforavsnitt"/>
    <w:link w:val="Topptekst"/>
    <w:uiPriority w:val="99"/>
    <w:rsid w:val="00C60513"/>
  </w:style>
  <w:style w:type="paragraph" w:styleId="Bunntekst">
    <w:name w:val="footer"/>
    <w:basedOn w:val="Normal"/>
    <w:link w:val="BunntekstTegn"/>
    <w:uiPriority w:val="99"/>
    <w:unhideWhenUsed/>
    <w:rsid w:val="00C60513"/>
    <w:pPr>
      <w:tabs>
        <w:tab w:val="center" w:pos="4536"/>
        <w:tab w:val="right" w:pos="9072"/>
      </w:tabs>
    </w:pPr>
  </w:style>
  <w:style w:type="character" w:customStyle="1" w:styleId="BunntekstTegn">
    <w:name w:val="Bunntekst Tegn"/>
    <w:basedOn w:val="Standardskriftforavsnitt"/>
    <w:link w:val="Bunntekst"/>
    <w:uiPriority w:val="99"/>
    <w:rsid w:val="00C60513"/>
  </w:style>
  <w:style w:type="paragraph" w:styleId="Bobletekst">
    <w:name w:val="Balloon Text"/>
    <w:basedOn w:val="Normal"/>
    <w:link w:val="BobletekstTegn"/>
    <w:uiPriority w:val="99"/>
    <w:semiHidden/>
    <w:unhideWhenUsed/>
    <w:rsid w:val="00914EA9"/>
    <w:rPr>
      <w:rFonts w:ascii="Tahoma" w:hAnsi="Tahoma" w:cs="Tahoma"/>
      <w:sz w:val="16"/>
      <w:szCs w:val="16"/>
    </w:rPr>
  </w:style>
  <w:style w:type="character" w:customStyle="1" w:styleId="BobletekstTegn">
    <w:name w:val="Bobletekst Tegn"/>
    <w:basedOn w:val="Standardskriftforavsnitt"/>
    <w:link w:val="Bobletekst"/>
    <w:uiPriority w:val="99"/>
    <w:semiHidden/>
    <w:rsid w:val="00914EA9"/>
    <w:rPr>
      <w:rFonts w:ascii="Tahoma" w:hAnsi="Tahoma" w:cs="Tahoma"/>
      <w:sz w:val="16"/>
      <w:szCs w:val="16"/>
    </w:rPr>
  </w:style>
  <w:style w:type="paragraph" w:styleId="Tittel">
    <w:name w:val="Title"/>
    <w:basedOn w:val="Normal"/>
    <w:next w:val="Normal"/>
    <w:link w:val="TittelTegn"/>
    <w:uiPriority w:val="10"/>
    <w:qFormat/>
    <w:rsid w:val="007C6F7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C6F7B"/>
    <w:rPr>
      <w:rFonts w:asciiTheme="majorHAnsi" w:eastAsiaTheme="majorEastAsia" w:hAnsiTheme="majorHAnsi" w:cstheme="majorBidi"/>
      <w:color w:val="17365D" w:themeColor="text2" w:themeShade="BF"/>
      <w:spacing w:val="5"/>
      <w:kern w:val="28"/>
      <w:sz w:val="52"/>
      <w:szCs w:val="52"/>
    </w:rPr>
  </w:style>
  <w:style w:type="paragraph" w:styleId="Listeavsnitt">
    <w:name w:val="List Paragraph"/>
    <w:basedOn w:val="Normal"/>
    <w:uiPriority w:val="34"/>
    <w:qFormat/>
    <w:rsid w:val="007C6F7B"/>
    <w:pPr>
      <w:ind w:left="720"/>
      <w:contextualSpacing/>
    </w:pPr>
  </w:style>
  <w:style w:type="character" w:customStyle="1" w:styleId="Overskrift7Tegn">
    <w:name w:val="Overskrift 7 Tegn"/>
    <w:basedOn w:val="Standardskriftforavsnitt"/>
    <w:link w:val="Overskrift7"/>
    <w:rsid w:val="00B54F23"/>
    <w:rPr>
      <w:rFonts w:ascii="Times New Roman" w:eastAsia="Times New Roman" w:hAnsi="Times New Roman" w:cs="Times New Roman"/>
      <w:b/>
      <w:bCs/>
      <w:i/>
      <w:iCs/>
      <w:sz w:val="24"/>
      <w:szCs w:val="24"/>
      <w:lang w:eastAsia="nb-NO"/>
    </w:rPr>
  </w:style>
  <w:style w:type="paragraph" w:styleId="NormalWeb">
    <w:name w:val="Normal (Web)"/>
    <w:basedOn w:val="Normal"/>
    <w:link w:val="NormalWebTegn"/>
    <w:uiPriority w:val="99"/>
    <w:rsid w:val="00B54F23"/>
    <w:pPr>
      <w:spacing w:before="100" w:beforeAutospacing="1" w:after="100" w:afterAutospacing="1"/>
    </w:pPr>
  </w:style>
  <w:style w:type="character" w:customStyle="1" w:styleId="NormalWebTegn">
    <w:name w:val="Normal (Web) Tegn"/>
    <w:link w:val="NormalWeb"/>
    <w:rsid w:val="00B54F23"/>
    <w:rPr>
      <w:rFonts w:ascii="Times New Roman" w:eastAsia="Times New Roman" w:hAnsi="Times New Roman" w:cs="Times New Roman"/>
      <w:sz w:val="24"/>
      <w:szCs w:val="24"/>
      <w:lang w:eastAsia="nb-NO"/>
    </w:rPr>
  </w:style>
  <w:style w:type="paragraph" w:customStyle="1" w:styleId="Stil5">
    <w:name w:val="Stil5"/>
    <w:basedOn w:val="Normal"/>
    <w:link w:val="Stil5Tegn"/>
    <w:qFormat/>
    <w:rsid w:val="00B54F23"/>
    <w:rPr>
      <w:rFonts w:cstheme="minorHAnsi"/>
    </w:rPr>
  </w:style>
  <w:style w:type="paragraph" w:customStyle="1" w:styleId="Stil6">
    <w:name w:val="Stil6"/>
    <w:basedOn w:val="Stil5"/>
    <w:link w:val="Stil6Tegn"/>
    <w:qFormat/>
    <w:rsid w:val="00B54F23"/>
    <w:rPr>
      <w:u w:val="single"/>
    </w:rPr>
  </w:style>
  <w:style w:type="character" w:customStyle="1" w:styleId="Stil5Tegn">
    <w:name w:val="Stil5 Tegn"/>
    <w:basedOn w:val="Standardskriftforavsnitt"/>
    <w:link w:val="Stil5"/>
    <w:rsid w:val="00B54F23"/>
    <w:rPr>
      <w:rFonts w:eastAsia="Times New Roman" w:cstheme="minorHAnsi"/>
      <w:lang w:eastAsia="nb-NO"/>
    </w:rPr>
  </w:style>
  <w:style w:type="character" w:customStyle="1" w:styleId="Stil6Tegn">
    <w:name w:val="Stil6 Tegn"/>
    <w:basedOn w:val="Stil5Tegn"/>
    <w:link w:val="Stil6"/>
    <w:rsid w:val="00B54F23"/>
    <w:rPr>
      <w:rFonts w:eastAsia="Times New Roman" w:cstheme="minorHAnsi"/>
      <w:u w:val="single"/>
      <w:lang w:eastAsia="nb-NO"/>
    </w:rPr>
  </w:style>
  <w:style w:type="character" w:customStyle="1" w:styleId="Overskrift4Tegn">
    <w:name w:val="Overskrift 4 Tegn"/>
    <w:basedOn w:val="Standardskriftforavsnitt"/>
    <w:link w:val="Overskrift4"/>
    <w:uiPriority w:val="9"/>
    <w:semiHidden/>
    <w:rsid w:val="0057606C"/>
    <w:rPr>
      <w:rFonts w:asciiTheme="majorHAnsi" w:eastAsiaTheme="majorEastAsia" w:hAnsiTheme="majorHAnsi" w:cstheme="majorBidi"/>
      <w:b/>
      <w:bCs/>
      <w:i/>
      <w:iCs/>
      <w:color w:val="4F81BD" w:themeColor="accent1"/>
    </w:rPr>
  </w:style>
  <w:style w:type="character" w:styleId="Sterk">
    <w:name w:val="Strong"/>
    <w:basedOn w:val="Standardskriftforavsnitt"/>
    <w:uiPriority w:val="22"/>
    <w:qFormat/>
    <w:rsid w:val="0057606C"/>
    <w:rPr>
      <w:b/>
      <w:bCs/>
    </w:rPr>
  </w:style>
  <w:style w:type="character" w:styleId="Hyperkobling">
    <w:name w:val="Hyperlink"/>
    <w:basedOn w:val="Standardskriftforavsnitt"/>
    <w:uiPriority w:val="99"/>
    <w:unhideWhenUsed/>
    <w:rsid w:val="00202D1A"/>
    <w:rPr>
      <w:color w:val="0000FF" w:themeColor="hyperlink"/>
      <w:u w:val="single"/>
    </w:rPr>
  </w:style>
  <w:style w:type="table" w:styleId="Tabellrutenett">
    <w:name w:val="Table Grid"/>
    <w:basedOn w:val="Vanligtabell"/>
    <w:uiPriority w:val="59"/>
    <w:rsid w:val="003E4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EE3AEC"/>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E3AEC"/>
    <w:rPr>
      <w:rFonts w:asciiTheme="majorHAnsi" w:eastAsiaTheme="majorEastAsia" w:hAnsiTheme="majorHAnsi" w:cstheme="majorBidi"/>
      <w:b/>
      <w:bCs/>
      <w:color w:val="4F81BD" w:themeColor="accent1"/>
      <w:sz w:val="26"/>
      <w:szCs w:val="26"/>
    </w:rPr>
  </w:style>
  <w:style w:type="paragraph" w:customStyle="1" w:styleId="xl29">
    <w:name w:val="xl29"/>
    <w:basedOn w:val="Normal"/>
    <w:rsid w:val="00EE3AE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Default">
    <w:name w:val="Default"/>
    <w:rsid w:val="00456C7A"/>
    <w:pPr>
      <w:autoSpaceDE w:val="0"/>
      <w:autoSpaceDN w:val="0"/>
      <w:adjustRightInd w:val="0"/>
      <w:spacing w:after="0" w:line="240" w:lineRule="auto"/>
    </w:pPr>
    <w:rPr>
      <w:rFonts w:ascii="Arial" w:eastAsia="Times New Roman" w:hAnsi="Arial" w:cs="Arial"/>
      <w:color w:val="000000"/>
      <w:sz w:val="24"/>
      <w:szCs w:val="24"/>
      <w:lang w:eastAsia="nb-NO"/>
    </w:rPr>
  </w:style>
  <w:style w:type="character" w:styleId="Fulgthyperkobling">
    <w:name w:val="FollowedHyperlink"/>
    <w:basedOn w:val="Standardskriftforavsnitt"/>
    <w:uiPriority w:val="99"/>
    <w:semiHidden/>
    <w:unhideWhenUsed/>
    <w:rsid w:val="00E75E83"/>
    <w:rPr>
      <w:color w:val="800080" w:themeColor="followedHyperlink"/>
      <w:u w:val="single"/>
    </w:rPr>
  </w:style>
  <w:style w:type="paragraph" w:styleId="Overskriftforinnholdsfortegnelse">
    <w:name w:val="TOC Heading"/>
    <w:basedOn w:val="Overskrift1"/>
    <w:next w:val="Normal"/>
    <w:uiPriority w:val="39"/>
    <w:semiHidden/>
    <w:unhideWhenUsed/>
    <w:qFormat/>
    <w:rsid w:val="0038215C"/>
    <w:pPr>
      <w:spacing w:line="276" w:lineRule="auto"/>
      <w:outlineLvl w:val="9"/>
    </w:pPr>
  </w:style>
  <w:style w:type="paragraph" w:styleId="INNH2">
    <w:name w:val="toc 2"/>
    <w:basedOn w:val="Normal"/>
    <w:next w:val="Normal"/>
    <w:autoRedefine/>
    <w:uiPriority w:val="39"/>
    <w:unhideWhenUsed/>
    <w:rsid w:val="0038215C"/>
    <w:pPr>
      <w:spacing w:after="100"/>
      <w:ind w:left="240"/>
    </w:pPr>
  </w:style>
  <w:style w:type="paragraph" w:styleId="INNH1">
    <w:name w:val="toc 1"/>
    <w:basedOn w:val="Normal"/>
    <w:next w:val="Normal"/>
    <w:autoRedefine/>
    <w:uiPriority w:val="39"/>
    <w:unhideWhenUsed/>
    <w:rsid w:val="0038215C"/>
    <w:pPr>
      <w:spacing w:after="100"/>
    </w:pPr>
  </w:style>
  <w:style w:type="character" w:styleId="Ulstomtale">
    <w:name w:val="Unresolved Mention"/>
    <w:basedOn w:val="Standardskriftforavsnitt"/>
    <w:uiPriority w:val="99"/>
    <w:semiHidden/>
    <w:unhideWhenUsed/>
    <w:rsid w:val="00D830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30427">
      <w:bodyDiv w:val="1"/>
      <w:marLeft w:val="0"/>
      <w:marRight w:val="0"/>
      <w:marTop w:val="0"/>
      <w:marBottom w:val="0"/>
      <w:divBdr>
        <w:top w:val="none" w:sz="0" w:space="0" w:color="auto"/>
        <w:left w:val="none" w:sz="0" w:space="0" w:color="auto"/>
        <w:bottom w:val="none" w:sz="0" w:space="0" w:color="auto"/>
        <w:right w:val="none" w:sz="0" w:space="0" w:color="auto"/>
      </w:divBdr>
    </w:div>
    <w:div w:id="365378145">
      <w:bodyDiv w:val="1"/>
      <w:marLeft w:val="0"/>
      <w:marRight w:val="0"/>
      <w:marTop w:val="0"/>
      <w:marBottom w:val="0"/>
      <w:divBdr>
        <w:top w:val="none" w:sz="0" w:space="0" w:color="auto"/>
        <w:left w:val="none" w:sz="0" w:space="0" w:color="auto"/>
        <w:bottom w:val="none" w:sz="0" w:space="0" w:color="auto"/>
        <w:right w:val="none" w:sz="0" w:space="0" w:color="auto"/>
      </w:divBdr>
    </w:div>
    <w:div w:id="408695342">
      <w:bodyDiv w:val="1"/>
      <w:marLeft w:val="0"/>
      <w:marRight w:val="0"/>
      <w:marTop w:val="0"/>
      <w:marBottom w:val="0"/>
      <w:divBdr>
        <w:top w:val="none" w:sz="0" w:space="0" w:color="auto"/>
        <w:left w:val="none" w:sz="0" w:space="0" w:color="auto"/>
        <w:bottom w:val="none" w:sz="0" w:space="0" w:color="auto"/>
        <w:right w:val="none" w:sz="0" w:space="0" w:color="auto"/>
      </w:divBdr>
    </w:div>
    <w:div w:id="488793468">
      <w:bodyDiv w:val="1"/>
      <w:marLeft w:val="0"/>
      <w:marRight w:val="0"/>
      <w:marTop w:val="0"/>
      <w:marBottom w:val="0"/>
      <w:divBdr>
        <w:top w:val="none" w:sz="0" w:space="0" w:color="auto"/>
        <w:left w:val="none" w:sz="0" w:space="0" w:color="auto"/>
        <w:bottom w:val="none" w:sz="0" w:space="0" w:color="auto"/>
        <w:right w:val="none" w:sz="0" w:space="0" w:color="auto"/>
      </w:divBdr>
    </w:div>
    <w:div w:id="870530164">
      <w:bodyDiv w:val="1"/>
      <w:marLeft w:val="0"/>
      <w:marRight w:val="0"/>
      <w:marTop w:val="0"/>
      <w:marBottom w:val="0"/>
      <w:divBdr>
        <w:top w:val="none" w:sz="0" w:space="0" w:color="auto"/>
        <w:left w:val="none" w:sz="0" w:space="0" w:color="auto"/>
        <w:bottom w:val="none" w:sz="0" w:space="0" w:color="auto"/>
        <w:right w:val="none" w:sz="0" w:space="0" w:color="auto"/>
      </w:divBdr>
    </w:div>
    <w:div w:id="1066994993">
      <w:bodyDiv w:val="1"/>
      <w:marLeft w:val="0"/>
      <w:marRight w:val="0"/>
      <w:marTop w:val="0"/>
      <w:marBottom w:val="0"/>
      <w:divBdr>
        <w:top w:val="none" w:sz="0" w:space="0" w:color="auto"/>
        <w:left w:val="none" w:sz="0" w:space="0" w:color="auto"/>
        <w:bottom w:val="none" w:sz="0" w:space="0" w:color="auto"/>
        <w:right w:val="none" w:sz="0" w:space="0" w:color="auto"/>
      </w:divBdr>
    </w:div>
    <w:div w:id="1194029706">
      <w:bodyDiv w:val="1"/>
      <w:marLeft w:val="0"/>
      <w:marRight w:val="0"/>
      <w:marTop w:val="0"/>
      <w:marBottom w:val="0"/>
      <w:divBdr>
        <w:top w:val="none" w:sz="0" w:space="0" w:color="auto"/>
        <w:left w:val="none" w:sz="0" w:space="0" w:color="auto"/>
        <w:bottom w:val="none" w:sz="0" w:space="0" w:color="auto"/>
        <w:right w:val="none" w:sz="0" w:space="0" w:color="auto"/>
      </w:divBdr>
    </w:div>
    <w:div w:id="1445462707">
      <w:bodyDiv w:val="1"/>
      <w:marLeft w:val="0"/>
      <w:marRight w:val="0"/>
      <w:marTop w:val="0"/>
      <w:marBottom w:val="0"/>
      <w:divBdr>
        <w:top w:val="none" w:sz="0" w:space="0" w:color="auto"/>
        <w:left w:val="none" w:sz="0" w:space="0" w:color="auto"/>
        <w:bottom w:val="none" w:sz="0" w:space="0" w:color="auto"/>
        <w:right w:val="none" w:sz="0" w:space="0" w:color="auto"/>
      </w:divBdr>
      <w:divsChild>
        <w:div w:id="1643192204">
          <w:marLeft w:val="0"/>
          <w:marRight w:val="0"/>
          <w:marTop w:val="0"/>
          <w:marBottom w:val="0"/>
          <w:divBdr>
            <w:top w:val="none" w:sz="0" w:space="0" w:color="auto"/>
            <w:left w:val="none" w:sz="0" w:space="0" w:color="auto"/>
            <w:bottom w:val="none" w:sz="0" w:space="0" w:color="auto"/>
            <w:right w:val="none" w:sz="0" w:space="0" w:color="auto"/>
          </w:divBdr>
          <w:divsChild>
            <w:div w:id="2109228213">
              <w:marLeft w:val="0"/>
              <w:marRight w:val="0"/>
              <w:marTop w:val="0"/>
              <w:marBottom w:val="0"/>
              <w:divBdr>
                <w:top w:val="none" w:sz="0" w:space="0" w:color="auto"/>
                <w:left w:val="none" w:sz="0" w:space="0" w:color="auto"/>
                <w:bottom w:val="none" w:sz="0" w:space="0" w:color="auto"/>
                <w:right w:val="none" w:sz="0" w:space="0" w:color="auto"/>
              </w:divBdr>
              <w:divsChild>
                <w:div w:id="478958764">
                  <w:marLeft w:val="0"/>
                  <w:marRight w:val="0"/>
                  <w:marTop w:val="0"/>
                  <w:marBottom w:val="0"/>
                  <w:divBdr>
                    <w:top w:val="none" w:sz="0" w:space="0" w:color="auto"/>
                    <w:left w:val="none" w:sz="0" w:space="0" w:color="auto"/>
                    <w:bottom w:val="none" w:sz="0" w:space="0" w:color="auto"/>
                    <w:right w:val="none" w:sz="0" w:space="0" w:color="auto"/>
                  </w:divBdr>
                  <w:divsChild>
                    <w:div w:id="1235697659">
                      <w:marLeft w:val="0"/>
                      <w:marRight w:val="0"/>
                      <w:marTop w:val="0"/>
                      <w:marBottom w:val="0"/>
                      <w:divBdr>
                        <w:top w:val="none" w:sz="0" w:space="0" w:color="auto"/>
                        <w:left w:val="none" w:sz="0" w:space="0" w:color="auto"/>
                        <w:bottom w:val="none" w:sz="0" w:space="0" w:color="auto"/>
                        <w:right w:val="none" w:sz="0" w:space="0" w:color="auto"/>
                      </w:divBdr>
                    </w:div>
                    <w:div w:id="10363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039306">
      <w:bodyDiv w:val="1"/>
      <w:marLeft w:val="0"/>
      <w:marRight w:val="0"/>
      <w:marTop w:val="0"/>
      <w:marBottom w:val="0"/>
      <w:divBdr>
        <w:top w:val="none" w:sz="0" w:space="0" w:color="auto"/>
        <w:left w:val="none" w:sz="0" w:space="0" w:color="auto"/>
        <w:bottom w:val="none" w:sz="0" w:space="0" w:color="auto"/>
        <w:right w:val="none" w:sz="0" w:space="0" w:color="auto"/>
      </w:divBdr>
    </w:div>
    <w:div w:id="1744184683">
      <w:bodyDiv w:val="1"/>
      <w:marLeft w:val="0"/>
      <w:marRight w:val="0"/>
      <w:marTop w:val="0"/>
      <w:marBottom w:val="0"/>
      <w:divBdr>
        <w:top w:val="none" w:sz="0" w:space="0" w:color="auto"/>
        <w:left w:val="none" w:sz="0" w:space="0" w:color="auto"/>
        <w:bottom w:val="none" w:sz="0" w:space="0" w:color="auto"/>
        <w:right w:val="none" w:sz="0" w:space="0" w:color="auto"/>
      </w:divBdr>
    </w:div>
    <w:div w:id="207862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fredrikstad.kommune.no/globalassets/dokumenter/planer/samfunnssikkerhet-beredskap/2017-12-22-overordnet-beredskapsplan-for-fredrikstad-kommun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755B4E-80A0-4E4A-A969-8634A39EA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1774</Words>
  <Characters>9404</Characters>
  <Application>Microsoft Office Word</Application>
  <DocSecurity>0</DocSecurity>
  <Lines>78</Lines>
  <Paragraphs>22</Paragraphs>
  <ScaleCrop>false</ScaleCrop>
  <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KLUBBHÅNDBOK DEL 1</dc:title>
  <dc:creator>Kjetil Føreid</dc:creator>
  <cp:lastModifiedBy>Kjetil Føreid</cp:lastModifiedBy>
  <cp:revision>6</cp:revision>
  <cp:lastPrinted>2023-10-22T09:13:00Z</cp:lastPrinted>
  <dcterms:created xsi:type="dcterms:W3CDTF">2026-01-24T10:17:00Z</dcterms:created>
  <dcterms:modified xsi:type="dcterms:W3CDTF">2026-08-26T14:15:00Z</dcterms:modified>
</cp:coreProperties>
</file>